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2B4FFF" w14:textId="1B4C87DA" w:rsidR="00985132" w:rsidRDefault="00D53662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047835" wp14:editId="2158A2AF">
            <wp:simplePos x="0" y="0"/>
            <wp:positionH relativeFrom="margin">
              <wp:posOffset>-433705</wp:posOffset>
            </wp:positionH>
            <wp:positionV relativeFrom="margin">
              <wp:align>top</wp:align>
            </wp:positionV>
            <wp:extent cx="6353810" cy="8833485"/>
            <wp:effectExtent l="0" t="0" r="8890" b="5715"/>
            <wp:wrapNone/>
            <wp:docPr id="1557730840" name="Imagen 1" descr="Diagrama,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730840" name="Imagen 1" descr="Diagrama, Texto&#10;&#10;El contenido generado por IA puede ser incorrecto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810" cy="8833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8D696" w14:textId="77777777" w:rsidR="00985132" w:rsidRDefault="00985132">
      <w:pPr>
        <w:jc w:val="center"/>
      </w:pPr>
    </w:p>
    <w:p w14:paraId="5B3CF003" w14:textId="77777777" w:rsidR="00985132" w:rsidRDefault="00985132">
      <w:pPr>
        <w:jc w:val="center"/>
        <w:rPr>
          <w:rFonts w:ascii="Lucida Handwriting" w:hAnsi="Lucida Handwriting" w:cs="Lucida Handwriting"/>
          <w:b/>
        </w:rPr>
      </w:pPr>
    </w:p>
    <w:p w14:paraId="4BD093C8" w14:textId="77777777" w:rsidR="00985132" w:rsidRDefault="00985132">
      <w:pPr>
        <w:jc w:val="center"/>
        <w:rPr>
          <w:rFonts w:ascii="Lucida Handwriting" w:hAnsi="Lucida Handwriting" w:cs="Lucida Handwriting"/>
          <w:b/>
        </w:rPr>
        <w:sectPr w:rsidR="00985132">
          <w:footerReference w:type="default" r:id="rId12"/>
          <w:pgSz w:w="11906" w:h="16838"/>
          <w:pgMar w:top="851" w:right="1701" w:bottom="1207" w:left="1418" w:header="720" w:footer="1151" w:gutter="0"/>
          <w:cols w:space="720"/>
          <w:docGrid w:linePitch="360"/>
        </w:sectPr>
      </w:pPr>
    </w:p>
    <w:p w14:paraId="1BC240B1" w14:textId="77777777" w:rsidR="00985132" w:rsidRDefault="00985132">
      <w:pPr>
        <w:rPr>
          <w:rFonts w:ascii="Lucida Handwriting" w:hAnsi="Lucida Handwriting" w:cs="Lucida Handwriting"/>
          <w:b/>
          <w:sz w:val="2"/>
        </w:rPr>
      </w:pPr>
    </w:p>
    <w:p w14:paraId="06388266" w14:textId="77777777" w:rsidR="00985132" w:rsidRDefault="00985132">
      <w:pPr>
        <w:pStyle w:val="Ttulo3"/>
        <w:shd w:val="clear" w:color="auto" w:fill="BFBFBF"/>
        <w:jc w:val="right"/>
      </w:pPr>
      <w:r>
        <w:rPr>
          <w:rFonts w:ascii="Arial" w:hAnsi="Arial" w:cs="Arial"/>
          <w:sz w:val="36"/>
        </w:rPr>
        <w:t>FICHA TÉCNICA</w:t>
      </w:r>
    </w:p>
    <w:p w14:paraId="40EF2A18" w14:textId="77777777" w:rsidR="00985132" w:rsidRDefault="00985132">
      <w:pPr>
        <w:rPr>
          <w:sz w:val="24"/>
        </w:rPr>
      </w:pPr>
    </w:p>
    <w:p w14:paraId="322EA68C" w14:textId="77777777" w:rsidR="00985132" w:rsidRDefault="00985132">
      <w:pPr>
        <w:rPr>
          <w:sz w:val="24"/>
        </w:rPr>
      </w:pPr>
    </w:p>
    <w:p w14:paraId="42B81BCE" w14:textId="77777777" w:rsidR="00985132" w:rsidRDefault="00985132">
      <w:pPr>
        <w:rPr>
          <w:sz w:val="24"/>
        </w:rPr>
      </w:pPr>
    </w:p>
    <w:p w14:paraId="2C0F8A99" w14:textId="77777777" w:rsidR="00985132" w:rsidRDefault="00985132">
      <w:pPr>
        <w:rPr>
          <w:sz w:val="24"/>
        </w:rPr>
      </w:pPr>
    </w:p>
    <w:p w14:paraId="6B44E479" w14:textId="77777777" w:rsidR="00985132" w:rsidRDefault="00985132">
      <w:pPr>
        <w:pageBreakBefore/>
        <w:ind w:left="2832"/>
        <w:rPr>
          <w:sz w:val="2"/>
        </w:rPr>
      </w:pPr>
    </w:p>
    <w:p w14:paraId="4CFDEE71" w14:textId="77777777" w:rsidR="00985132" w:rsidRDefault="00985132">
      <w:pPr>
        <w:pStyle w:val="Ttulo3"/>
        <w:shd w:val="clear" w:color="auto" w:fill="BFBFBF"/>
        <w:jc w:val="right"/>
      </w:pPr>
      <w:r>
        <w:rPr>
          <w:rFonts w:ascii="Arial" w:hAnsi="Arial" w:cs="Arial"/>
          <w:sz w:val="36"/>
        </w:rPr>
        <w:t>PROGRAMA</w:t>
      </w:r>
    </w:p>
    <w:p w14:paraId="44B141E3" w14:textId="77777777" w:rsidR="00985132" w:rsidRDefault="00985132">
      <w:pPr>
        <w:jc w:val="center"/>
        <w:rPr>
          <w:rFonts w:ascii="Arial Narrow" w:hAnsi="Arial Narrow" w:cs="Arial Narrow"/>
          <w:b/>
          <w:sz w:val="32"/>
          <w:szCs w:val="32"/>
        </w:rPr>
      </w:pPr>
    </w:p>
    <w:p w14:paraId="5F397D53" w14:textId="1FE3F565" w:rsidR="00985132" w:rsidRDefault="00415C06">
      <w:pPr>
        <w:jc w:val="center"/>
      </w:pPr>
      <w:r>
        <w:rPr>
          <w:rFonts w:ascii="Arial Narrow" w:hAnsi="Arial Narrow" w:cs="Arial Narrow"/>
          <w:b/>
          <w:sz w:val="32"/>
          <w:szCs w:val="32"/>
        </w:rPr>
        <w:t>DÍA</w:t>
      </w:r>
      <w:r w:rsidR="00A2394B">
        <w:rPr>
          <w:rFonts w:ascii="Arial Narrow" w:hAnsi="Arial Narrow" w:cs="Arial Narrow"/>
          <w:b/>
          <w:sz w:val="32"/>
          <w:szCs w:val="32"/>
        </w:rPr>
        <w:t>___</w:t>
      </w:r>
      <w:r>
        <w:rPr>
          <w:rFonts w:ascii="Arial Narrow" w:hAnsi="Arial Narrow" w:cs="Arial Narrow"/>
          <w:b/>
          <w:sz w:val="32"/>
          <w:szCs w:val="32"/>
        </w:rPr>
        <w:t xml:space="preserve"> DE</w:t>
      </w:r>
      <w:r w:rsidR="00A2394B">
        <w:rPr>
          <w:rFonts w:ascii="Arial Narrow" w:hAnsi="Arial Narrow" w:cs="Arial Narrow"/>
          <w:b/>
          <w:sz w:val="32"/>
          <w:szCs w:val="32"/>
        </w:rPr>
        <w:t>___</w:t>
      </w:r>
      <w:r>
        <w:rPr>
          <w:rFonts w:ascii="Arial Narrow" w:hAnsi="Arial Narrow" w:cs="Arial Narrow"/>
          <w:b/>
          <w:sz w:val="32"/>
          <w:szCs w:val="32"/>
        </w:rPr>
        <w:t xml:space="preserve"> 202</w:t>
      </w:r>
      <w:r w:rsidR="00D53662">
        <w:rPr>
          <w:rFonts w:ascii="Arial Narrow" w:hAnsi="Arial Narrow" w:cs="Arial Narrow"/>
          <w:b/>
          <w:sz w:val="32"/>
          <w:szCs w:val="32"/>
        </w:rPr>
        <w:t>6</w:t>
      </w:r>
    </w:p>
    <w:tbl>
      <w:tblPr>
        <w:tblW w:w="0" w:type="auto"/>
        <w:tblLayout w:type="fixed"/>
        <w:tblCellMar>
          <w:top w:w="142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306"/>
      </w:tblGrid>
      <w:tr w:rsidR="00985132" w14:paraId="3CF80999" w14:textId="77777777">
        <w:tc>
          <w:tcPr>
            <w:tcW w:w="2338" w:type="dxa"/>
          </w:tcPr>
          <w:p w14:paraId="3B89CD84" w14:textId="77777777" w:rsidR="00985132" w:rsidRDefault="00985132" w:rsidP="006A6D33">
            <w:pPr>
              <w:pStyle w:val="Ttulo9"/>
              <w:tabs>
                <w:tab w:val="left" w:pos="2482"/>
              </w:tabs>
              <w:ind w:right="0"/>
            </w:pP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De 9:00 a 1</w:t>
            </w:r>
            <w:r w:rsidR="006A6D33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:00 horas</w:t>
            </w:r>
          </w:p>
        </w:tc>
        <w:tc>
          <w:tcPr>
            <w:tcW w:w="6306" w:type="dxa"/>
          </w:tcPr>
          <w:p w14:paraId="309E1E2A" w14:textId="77777777" w:rsidR="00985132" w:rsidRDefault="00985132">
            <w:pPr>
              <w:numPr>
                <w:ilvl w:val="0"/>
                <w:numId w:val="4"/>
              </w:numPr>
              <w:snapToGrid w:val="0"/>
              <w:spacing w:line="360" w:lineRule="auto"/>
              <w:jc w:val="both"/>
              <w:rPr>
                <w:rFonts w:ascii="Arial Narrow" w:hAnsi="Arial Narrow" w:cs="Arial Narrow"/>
                <w:bCs/>
                <w:caps/>
                <w:szCs w:val="22"/>
              </w:rPr>
            </w:pPr>
          </w:p>
        </w:tc>
      </w:tr>
      <w:tr w:rsidR="00985132" w14:paraId="5F55B708" w14:textId="77777777">
        <w:tc>
          <w:tcPr>
            <w:tcW w:w="2338" w:type="dxa"/>
          </w:tcPr>
          <w:p w14:paraId="12951258" w14:textId="77777777" w:rsidR="00985132" w:rsidRDefault="00985132">
            <w:pPr>
              <w:pStyle w:val="Ttulo9"/>
              <w:tabs>
                <w:tab w:val="left" w:pos="2482"/>
              </w:tabs>
              <w:ind w:right="0"/>
              <w:jc w:val="right"/>
            </w:pPr>
            <w:r>
              <w:rPr>
                <w:rFonts w:ascii="Arial Narrow" w:hAnsi="Arial Narrow" w:cs="Arial Narrow"/>
                <w:i w:val="0"/>
                <w:sz w:val="22"/>
                <w:szCs w:val="22"/>
              </w:rPr>
              <w:t>Ponente:</w:t>
            </w:r>
          </w:p>
        </w:tc>
        <w:tc>
          <w:tcPr>
            <w:tcW w:w="6306" w:type="dxa"/>
          </w:tcPr>
          <w:p w14:paraId="7BED72B0" w14:textId="77777777" w:rsidR="00985132" w:rsidRDefault="00985132">
            <w:pPr>
              <w:pStyle w:val="Ttulo8"/>
              <w:snapToGrid w:val="0"/>
              <w:spacing w:line="360" w:lineRule="auto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985132" w14:paraId="3B6E6AC0" w14:textId="77777777">
        <w:tc>
          <w:tcPr>
            <w:tcW w:w="2338" w:type="dxa"/>
          </w:tcPr>
          <w:p w14:paraId="765B99BA" w14:textId="77777777" w:rsidR="00985132" w:rsidRDefault="00985132" w:rsidP="006A6D33">
            <w:pPr>
              <w:pStyle w:val="Ttulo9"/>
              <w:tabs>
                <w:tab w:val="left" w:pos="2482"/>
              </w:tabs>
              <w:ind w:right="0"/>
            </w:pP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De 11:</w:t>
            </w:r>
            <w:r w:rsidR="006A6D33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0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0 a 1</w:t>
            </w:r>
            <w:r w:rsidR="006A6D33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:</w:t>
            </w:r>
            <w:r w:rsidR="006A6D33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3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0 horas</w:t>
            </w:r>
          </w:p>
        </w:tc>
        <w:tc>
          <w:tcPr>
            <w:tcW w:w="6306" w:type="dxa"/>
          </w:tcPr>
          <w:p w14:paraId="33255D05" w14:textId="77777777" w:rsidR="00985132" w:rsidRDefault="00985132">
            <w:pPr>
              <w:spacing w:line="360" w:lineRule="auto"/>
              <w:jc w:val="both"/>
            </w:pPr>
            <w:r>
              <w:rPr>
                <w:rFonts w:ascii="Arial Narrow" w:hAnsi="Arial Narrow" w:cs="Arial Narrow"/>
                <w:b/>
                <w:caps/>
              </w:rPr>
              <w:t>DESCANSO</w:t>
            </w:r>
          </w:p>
        </w:tc>
      </w:tr>
      <w:tr w:rsidR="00985132" w14:paraId="51123EC8" w14:textId="77777777">
        <w:tc>
          <w:tcPr>
            <w:tcW w:w="2338" w:type="dxa"/>
          </w:tcPr>
          <w:p w14:paraId="16020ABD" w14:textId="77777777" w:rsidR="00985132" w:rsidRDefault="00985132" w:rsidP="006A6D33">
            <w:pPr>
              <w:pStyle w:val="Ttulo9"/>
              <w:tabs>
                <w:tab w:val="left" w:pos="2482"/>
              </w:tabs>
              <w:ind w:right="0"/>
            </w:pP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De 1</w:t>
            </w:r>
            <w:r w:rsidR="006A6D33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:</w:t>
            </w:r>
            <w:r w:rsidR="006A6D33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3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0 a 14:00 horas</w:t>
            </w:r>
          </w:p>
        </w:tc>
        <w:tc>
          <w:tcPr>
            <w:tcW w:w="6306" w:type="dxa"/>
          </w:tcPr>
          <w:p w14:paraId="6762B6F8" w14:textId="77777777" w:rsidR="00985132" w:rsidRDefault="00985132">
            <w:pPr>
              <w:numPr>
                <w:ilvl w:val="0"/>
                <w:numId w:val="4"/>
              </w:numPr>
              <w:snapToGrid w:val="0"/>
              <w:spacing w:line="360" w:lineRule="auto"/>
              <w:jc w:val="both"/>
              <w:rPr>
                <w:rFonts w:ascii="Arial Narrow" w:hAnsi="Arial Narrow" w:cs="Arial Narrow"/>
                <w:bCs/>
                <w:caps/>
                <w:szCs w:val="22"/>
              </w:rPr>
            </w:pPr>
          </w:p>
        </w:tc>
      </w:tr>
      <w:tr w:rsidR="00985132" w14:paraId="37CC3B56" w14:textId="77777777">
        <w:tc>
          <w:tcPr>
            <w:tcW w:w="2338" w:type="dxa"/>
          </w:tcPr>
          <w:p w14:paraId="43FF4DB5" w14:textId="77777777" w:rsidR="00985132" w:rsidRDefault="00985132">
            <w:pPr>
              <w:tabs>
                <w:tab w:val="left" w:pos="2482"/>
              </w:tabs>
              <w:jc w:val="right"/>
            </w:pPr>
            <w:r>
              <w:rPr>
                <w:rFonts w:ascii="Arial Narrow" w:hAnsi="Arial Narrow" w:cs="Arial Narrow"/>
                <w:b/>
              </w:rPr>
              <w:t>Ponente:</w:t>
            </w:r>
          </w:p>
        </w:tc>
        <w:tc>
          <w:tcPr>
            <w:tcW w:w="6306" w:type="dxa"/>
          </w:tcPr>
          <w:p w14:paraId="3454E46F" w14:textId="77777777" w:rsidR="00985132" w:rsidRDefault="00985132">
            <w:pPr>
              <w:pStyle w:val="Ttulo8"/>
              <w:snapToGrid w:val="0"/>
              <w:spacing w:line="360" w:lineRule="auto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985132" w14:paraId="018A840E" w14:textId="77777777">
        <w:tc>
          <w:tcPr>
            <w:tcW w:w="2338" w:type="dxa"/>
          </w:tcPr>
          <w:p w14:paraId="310D10E2" w14:textId="77777777" w:rsidR="00985132" w:rsidRDefault="00985132"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</w:p>
        </w:tc>
        <w:tc>
          <w:tcPr>
            <w:tcW w:w="6306" w:type="dxa"/>
          </w:tcPr>
          <w:p w14:paraId="5D4D823F" w14:textId="77777777" w:rsidR="00985132" w:rsidRDefault="00985132">
            <w:pPr>
              <w:pStyle w:val="Ttulo1"/>
              <w:spacing w:line="360" w:lineRule="auto"/>
              <w:jc w:val="right"/>
            </w:pPr>
            <w:r>
              <w:rPr>
                <w:rFonts w:ascii="Century Gothic" w:hAnsi="Century Gothic" w:cs="Century Gothic"/>
                <w:b/>
                <w:bCs/>
                <w:sz w:val="20"/>
              </w:rPr>
              <w:t>FIN DE LA JORNADA</w:t>
            </w:r>
          </w:p>
        </w:tc>
      </w:tr>
    </w:tbl>
    <w:p w14:paraId="39F8C668" w14:textId="77777777" w:rsidR="00985132" w:rsidRDefault="00985132">
      <w:pPr>
        <w:jc w:val="center"/>
        <w:rPr>
          <w:rFonts w:ascii="Trebuchet MS" w:hAnsi="Trebuchet MS" w:cs="Trebuchet MS"/>
          <w:b/>
          <w:sz w:val="20"/>
        </w:rPr>
      </w:pPr>
    </w:p>
    <w:p w14:paraId="17E05BE7" w14:textId="77777777" w:rsidR="00985132" w:rsidRDefault="00985132">
      <w:pPr>
        <w:jc w:val="center"/>
        <w:rPr>
          <w:rFonts w:ascii="Trebuchet MS" w:hAnsi="Trebuchet MS" w:cs="Trebuchet MS"/>
          <w:b/>
          <w:sz w:val="20"/>
        </w:rPr>
      </w:pPr>
    </w:p>
    <w:p w14:paraId="15325CE0" w14:textId="39C45C48" w:rsidR="00A2394B" w:rsidRDefault="00A2394B" w:rsidP="00A2394B">
      <w:pPr>
        <w:jc w:val="center"/>
      </w:pPr>
      <w:r>
        <w:rPr>
          <w:rFonts w:ascii="Arial Narrow" w:hAnsi="Arial Narrow" w:cs="Arial Narrow"/>
          <w:b/>
          <w:sz w:val="32"/>
          <w:szCs w:val="32"/>
        </w:rPr>
        <w:t>DÍA___ DE___ 202</w:t>
      </w:r>
      <w:r w:rsidR="00D53662">
        <w:rPr>
          <w:rFonts w:ascii="Arial Narrow" w:hAnsi="Arial Narrow" w:cs="Arial Narrow"/>
          <w:b/>
          <w:sz w:val="32"/>
          <w:szCs w:val="32"/>
        </w:rPr>
        <w:t>6</w:t>
      </w:r>
    </w:p>
    <w:p w14:paraId="4821BA71" w14:textId="77777777" w:rsidR="00985132" w:rsidRDefault="00985132">
      <w:pPr>
        <w:rPr>
          <w:rFonts w:ascii="Arial Narrow" w:hAnsi="Arial Narrow" w:cs="Arial Narrow"/>
          <w:b/>
          <w:sz w:val="24"/>
          <w:szCs w:val="24"/>
        </w:rPr>
      </w:pPr>
    </w:p>
    <w:tbl>
      <w:tblPr>
        <w:tblW w:w="0" w:type="auto"/>
        <w:tblLayout w:type="fixed"/>
        <w:tblCellMar>
          <w:top w:w="142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306"/>
      </w:tblGrid>
      <w:tr w:rsidR="00985132" w14:paraId="32D619D0" w14:textId="77777777">
        <w:tc>
          <w:tcPr>
            <w:tcW w:w="2338" w:type="dxa"/>
          </w:tcPr>
          <w:p w14:paraId="50FA5C50" w14:textId="77777777" w:rsidR="00985132" w:rsidRDefault="00985132" w:rsidP="00AC2025">
            <w:pPr>
              <w:pStyle w:val="Ttulo9"/>
              <w:tabs>
                <w:tab w:val="left" w:pos="2482"/>
              </w:tabs>
              <w:ind w:right="0"/>
            </w:pP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De 9:00 a 1</w:t>
            </w:r>
            <w:r w:rsidR="00AC2025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:</w:t>
            </w:r>
            <w:r w:rsidR="00AC2025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0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0 horas</w:t>
            </w:r>
          </w:p>
        </w:tc>
        <w:tc>
          <w:tcPr>
            <w:tcW w:w="6306" w:type="dxa"/>
          </w:tcPr>
          <w:p w14:paraId="2FB44C0B" w14:textId="77777777" w:rsidR="00985132" w:rsidRDefault="00985132">
            <w:pPr>
              <w:numPr>
                <w:ilvl w:val="0"/>
                <w:numId w:val="4"/>
              </w:numPr>
              <w:snapToGrid w:val="0"/>
              <w:spacing w:line="360" w:lineRule="auto"/>
              <w:jc w:val="both"/>
              <w:rPr>
                <w:rFonts w:ascii="Arial Narrow" w:hAnsi="Arial Narrow" w:cs="Arial Narrow"/>
                <w:bCs/>
                <w:caps/>
                <w:szCs w:val="22"/>
              </w:rPr>
            </w:pPr>
          </w:p>
        </w:tc>
      </w:tr>
      <w:tr w:rsidR="00985132" w14:paraId="3A70814E" w14:textId="77777777">
        <w:tc>
          <w:tcPr>
            <w:tcW w:w="2338" w:type="dxa"/>
          </w:tcPr>
          <w:p w14:paraId="5AA915E8" w14:textId="77777777" w:rsidR="00985132" w:rsidRDefault="00985132">
            <w:pPr>
              <w:pStyle w:val="Ttulo9"/>
              <w:tabs>
                <w:tab w:val="left" w:pos="2482"/>
              </w:tabs>
              <w:ind w:right="0"/>
              <w:jc w:val="right"/>
            </w:pPr>
            <w:r>
              <w:rPr>
                <w:rFonts w:ascii="Arial Narrow" w:hAnsi="Arial Narrow" w:cs="Arial Narrow"/>
                <w:i w:val="0"/>
                <w:sz w:val="22"/>
                <w:szCs w:val="22"/>
              </w:rPr>
              <w:t>Ponente:</w:t>
            </w:r>
          </w:p>
        </w:tc>
        <w:tc>
          <w:tcPr>
            <w:tcW w:w="6306" w:type="dxa"/>
          </w:tcPr>
          <w:p w14:paraId="23BA3ADA" w14:textId="77777777" w:rsidR="00985132" w:rsidRDefault="00985132">
            <w:pPr>
              <w:pStyle w:val="Ttulo8"/>
              <w:snapToGrid w:val="0"/>
              <w:spacing w:line="360" w:lineRule="auto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985132" w14:paraId="1C575BFA" w14:textId="77777777">
        <w:tc>
          <w:tcPr>
            <w:tcW w:w="2338" w:type="dxa"/>
          </w:tcPr>
          <w:p w14:paraId="091D6B73" w14:textId="77777777" w:rsidR="00985132" w:rsidRDefault="00985132" w:rsidP="00AC2025">
            <w:pPr>
              <w:pStyle w:val="Ttulo9"/>
              <w:tabs>
                <w:tab w:val="left" w:pos="2482"/>
              </w:tabs>
              <w:ind w:right="0"/>
            </w:pP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De 11:</w:t>
            </w:r>
            <w:r w:rsidR="00AC2025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0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0 a 1</w:t>
            </w:r>
            <w:r w:rsidR="00AC2025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:</w:t>
            </w:r>
            <w:r w:rsidR="00AC2025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3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0 horas</w:t>
            </w:r>
          </w:p>
        </w:tc>
        <w:tc>
          <w:tcPr>
            <w:tcW w:w="6306" w:type="dxa"/>
          </w:tcPr>
          <w:p w14:paraId="48AFD3A6" w14:textId="77777777" w:rsidR="00985132" w:rsidRDefault="00985132">
            <w:pPr>
              <w:spacing w:line="360" w:lineRule="auto"/>
              <w:jc w:val="both"/>
            </w:pPr>
            <w:r>
              <w:rPr>
                <w:rFonts w:ascii="Arial Narrow" w:hAnsi="Arial Narrow" w:cs="Arial Narrow"/>
                <w:b/>
                <w:caps/>
              </w:rPr>
              <w:t>DESCANSO</w:t>
            </w:r>
          </w:p>
        </w:tc>
      </w:tr>
      <w:tr w:rsidR="00985132" w14:paraId="11B46B56" w14:textId="77777777">
        <w:tc>
          <w:tcPr>
            <w:tcW w:w="2338" w:type="dxa"/>
          </w:tcPr>
          <w:p w14:paraId="5E704309" w14:textId="77777777" w:rsidR="00985132" w:rsidRDefault="00985132" w:rsidP="00AC2025">
            <w:pPr>
              <w:pStyle w:val="Ttulo9"/>
              <w:tabs>
                <w:tab w:val="left" w:pos="2482"/>
              </w:tabs>
              <w:ind w:right="0"/>
            </w:pP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De 1</w:t>
            </w:r>
            <w:r w:rsidR="00AC2025"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b w:val="0"/>
                <w:i w:val="0"/>
                <w:sz w:val="22"/>
                <w:szCs w:val="22"/>
              </w:rPr>
              <w:t>:30 a 14:00 horas</w:t>
            </w:r>
          </w:p>
        </w:tc>
        <w:tc>
          <w:tcPr>
            <w:tcW w:w="6306" w:type="dxa"/>
          </w:tcPr>
          <w:p w14:paraId="13C89979" w14:textId="77777777" w:rsidR="00985132" w:rsidRDefault="00985132">
            <w:pPr>
              <w:numPr>
                <w:ilvl w:val="0"/>
                <w:numId w:val="4"/>
              </w:numPr>
              <w:snapToGrid w:val="0"/>
              <w:spacing w:line="360" w:lineRule="auto"/>
              <w:jc w:val="both"/>
              <w:rPr>
                <w:rFonts w:ascii="Arial Narrow" w:hAnsi="Arial Narrow" w:cs="Arial Narrow"/>
                <w:bCs/>
                <w:caps/>
                <w:szCs w:val="22"/>
              </w:rPr>
            </w:pPr>
          </w:p>
        </w:tc>
      </w:tr>
      <w:tr w:rsidR="00985132" w14:paraId="36EACA34" w14:textId="77777777">
        <w:tc>
          <w:tcPr>
            <w:tcW w:w="2338" w:type="dxa"/>
          </w:tcPr>
          <w:p w14:paraId="51867472" w14:textId="77777777" w:rsidR="00985132" w:rsidRDefault="00985132">
            <w:pPr>
              <w:tabs>
                <w:tab w:val="left" w:pos="2482"/>
              </w:tabs>
              <w:jc w:val="right"/>
            </w:pPr>
            <w:r>
              <w:rPr>
                <w:rFonts w:ascii="Arial Narrow" w:hAnsi="Arial Narrow" w:cs="Arial Narrow"/>
                <w:b/>
              </w:rPr>
              <w:t>Ponente:</w:t>
            </w:r>
          </w:p>
        </w:tc>
        <w:tc>
          <w:tcPr>
            <w:tcW w:w="6306" w:type="dxa"/>
          </w:tcPr>
          <w:p w14:paraId="2E2E07B7" w14:textId="77777777" w:rsidR="00985132" w:rsidRDefault="00985132">
            <w:pPr>
              <w:snapToGrid w:val="0"/>
              <w:rPr>
                <w:rFonts w:ascii="Arial Narrow" w:hAnsi="Arial Narrow" w:cs="Arial Narrow"/>
                <w:b/>
              </w:rPr>
            </w:pPr>
          </w:p>
        </w:tc>
      </w:tr>
      <w:tr w:rsidR="00985132" w14:paraId="7DD14496" w14:textId="77777777">
        <w:tc>
          <w:tcPr>
            <w:tcW w:w="2338" w:type="dxa"/>
          </w:tcPr>
          <w:p w14:paraId="685BF4BF" w14:textId="77777777" w:rsidR="00985132" w:rsidRDefault="00985132">
            <w:pPr>
              <w:pStyle w:val="Encabezado"/>
              <w:tabs>
                <w:tab w:val="clear" w:pos="4252"/>
                <w:tab w:val="clear" w:pos="8504"/>
                <w:tab w:val="left" w:pos="2482"/>
              </w:tabs>
              <w:snapToGrid w:val="0"/>
              <w:rPr>
                <w:rFonts w:ascii="Arial Narrow" w:hAnsi="Arial Narrow" w:cs="Arial Narrow"/>
                <w:b/>
              </w:rPr>
            </w:pPr>
          </w:p>
        </w:tc>
        <w:tc>
          <w:tcPr>
            <w:tcW w:w="6306" w:type="dxa"/>
          </w:tcPr>
          <w:p w14:paraId="2AC924A5" w14:textId="77777777" w:rsidR="00985132" w:rsidRDefault="00985132">
            <w:pPr>
              <w:pStyle w:val="Ttulo1"/>
              <w:spacing w:line="360" w:lineRule="auto"/>
              <w:jc w:val="right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FIN DE LA JORNADA</w:t>
            </w:r>
          </w:p>
          <w:p w14:paraId="018F9EF1" w14:textId="77777777" w:rsidR="00985132" w:rsidRDefault="00985132">
            <w:pPr>
              <w:spacing w:line="360" w:lineRule="auto"/>
              <w:rPr>
                <w:rFonts w:ascii="Arial Narrow" w:hAnsi="Arial Narrow" w:cs="Arial Narrow"/>
                <w:b/>
                <w:szCs w:val="22"/>
              </w:rPr>
            </w:pPr>
          </w:p>
        </w:tc>
      </w:tr>
    </w:tbl>
    <w:p w14:paraId="604121CE" w14:textId="77777777" w:rsidR="00985132" w:rsidRDefault="00985132">
      <w:pPr>
        <w:jc w:val="center"/>
        <w:rPr>
          <w:rFonts w:ascii="Trebuchet MS" w:hAnsi="Trebuchet MS" w:cs="Trebuchet MS"/>
          <w:b/>
          <w:sz w:val="20"/>
        </w:rPr>
      </w:pPr>
    </w:p>
    <w:p w14:paraId="3DBAD632" w14:textId="77777777" w:rsidR="00985132" w:rsidRDefault="00985132">
      <w:pPr>
        <w:pageBreakBefore/>
        <w:jc w:val="center"/>
        <w:rPr>
          <w:rFonts w:ascii="Trebuchet MS" w:hAnsi="Trebuchet MS" w:cs="Trebuchet MS"/>
          <w:b/>
          <w:sz w:val="20"/>
        </w:rPr>
      </w:pPr>
    </w:p>
    <w:p w14:paraId="43B80764" w14:textId="77777777" w:rsidR="00985132" w:rsidRDefault="00985132">
      <w:pPr>
        <w:pStyle w:val="Ttulo3"/>
        <w:shd w:val="clear" w:color="auto" w:fill="BFBFBF"/>
        <w:jc w:val="right"/>
      </w:pPr>
      <w:r>
        <w:rPr>
          <w:rFonts w:ascii="Marigold" w:hAnsi="Marigold" w:cs="Marigold"/>
          <w:sz w:val="36"/>
        </w:rPr>
        <w:t>COORDINADOR Y PONENTES</w:t>
      </w:r>
    </w:p>
    <w:p w14:paraId="06006F42" w14:textId="77777777" w:rsidR="00985132" w:rsidRDefault="00985132">
      <w:pPr>
        <w:jc w:val="center"/>
        <w:rPr>
          <w:rFonts w:ascii="Trebuchet MS" w:hAnsi="Trebuchet MS" w:cs="Trebuchet MS"/>
          <w:b/>
          <w:sz w:val="20"/>
        </w:rPr>
      </w:pPr>
    </w:p>
    <w:p w14:paraId="59B8E7FA" w14:textId="77777777" w:rsidR="00985132" w:rsidRDefault="00985132">
      <w:pPr>
        <w:jc w:val="center"/>
        <w:rPr>
          <w:rFonts w:ascii="Trebuchet MS" w:hAnsi="Trebuchet MS" w:cs="Trebuchet MS"/>
          <w:b/>
          <w:sz w:val="20"/>
        </w:rPr>
      </w:pPr>
    </w:p>
    <w:p w14:paraId="25A85A15" w14:textId="77777777" w:rsidR="00985132" w:rsidRDefault="00985132">
      <w:r>
        <w:rPr>
          <w:rFonts w:ascii="Marigold" w:hAnsi="Marigold" w:cs="Marigold"/>
          <w:b/>
          <w:bCs/>
          <w:sz w:val="24"/>
          <w:u w:val="single"/>
        </w:rPr>
        <w:t>COORDINADOR</w:t>
      </w:r>
      <w:r>
        <w:rPr>
          <w:b/>
          <w:bCs/>
          <w:sz w:val="24"/>
        </w:rPr>
        <w:t>:</w:t>
      </w:r>
    </w:p>
    <w:p w14:paraId="46949F8F" w14:textId="77777777" w:rsidR="00985132" w:rsidRDefault="00985132">
      <w:pPr>
        <w:ind w:left="426"/>
        <w:rPr>
          <w:b/>
          <w:bCs/>
          <w:sz w:val="24"/>
          <w:u w:val="single"/>
        </w:rPr>
      </w:pPr>
    </w:p>
    <w:p w14:paraId="4EBA192D" w14:textId="77777777" w:rsidR="00985132" w:rsidRDefault="00985132">
      <w:pPr>
        <w:numPr>
          <w:ilvl w:val="0"/>
          <w:numId w:val="3"/>
        </w:numPr>
      </w:pPr>
      <w:r>
        <w:rPr>
          <w:b/>
          <w:bCs/>
          <w:sz w:val="20"/>
        </w:rPr>
        <w:t>Nombre:</w:t>
      </w:r>
    </w:p>
    <w:p w14:paraId="5464A039" w14:textId="77777777" w:rsidR="00985132" w:rsidRDefault="00985132">
      <w:r>
        <w:rPr>
          <w:sz w:val="20"/>
        </w:rPr>
        <w:t>Titulación:</w:t>
      </w:r>
    </w:p>
    <w:p w14:paraId="3363927C" w14:textId="77777777" w:rsidR="00985132" w:rsidRDefault="00985132">
      <w:r>
        <w:rPr>
          <w:sz w:val="20"/>
        </w:rPr>
        <w:t>Puesto de trabajo:</w:t>
      </w:r>
    </w:p>
    <w:p w14:paraId="0DF7687B" w14:textId="77777777" w:rsidR="00985132" w:rsidRDefault="00985132">
      <w:r>
        <w:rPr>
          <w:sz w:val="20"/>
        </w:rPr>
        <w:t>Organismo:</w:t>
      </w:r>
    </w:p>
    <w:p w14:paraId="676FEA75" w14:textId="77777777" w:rsidR="00985132" w:rsidRDefault="00985132">
      <w:pPr>
        <w:ind w:left="426"/>
        <w:rPr>
          <w:sz w:val="24"/>
        </w:rPr>
      </w:pPr>
    </w:p>
    <w:p w14:paraId="4B82780C" w14:textId="77777777" w:rsidR="00985132" w:rsidRDefault="00985132">
      <w:r>
        <w:rPr>
          <w:rFonts w:ascii="Marigold" w:hAnsi="Marigold" w:cs="Marigold"/>
          <w:b/>
          <w:bCs/>
          <w:sz w:val="24"/>
          <w:u w:val="single"/>
        </w:rPr>
        <w:t>PONENTES</w:t>
      </w:r>
      <w:r>
        <w:rPr>
          <w:b/>
          <w:bCs/>
        </w:rPr>
        <w:t>:</w:t>
      </w:r>
    </w:p>
    <w:p w14:paraId="674453A0" w14:textId="77777777" w:rsidR="00985132" w:rsidRDefault="00985132">
      <w:pPr>
        <w:jc w:val="center"/>
        <w:rPr>
          <w:rFonts w:ascii="Trebuchet MS" w:hAnsi="Trebuchet MS" w:cs="Trebuchet MS"/>
          <w:b/>
          <w:bCs/>
          <w:sz w:val="20"/>
          <w:u w:val="single"/>
        </w:rPr>
      </w:pPr>
    </w:p>
    <w:p w14:paraId="43491736" w14:textId="77777777" w:rsidR="00985132" w:rsidRDefault="00985132">
      <w:pPr>
        <w:numPr>
          <w:ilvl w:val="0"/>
          <w:numId w:val="3"/>
        </w:numPr>
      </w:pPr>
      <w:r>
        <w:rPr>
          <w:b/>
          <w:bCs/>
          <w:sz w:val="20"/>
        </w:rPr>
        <w:t>Nombre:</w:t>
      </w:r>
    </w:p>
    <w:p w14:paraId="660C56A5" w14:textId="77777777" w:rsidR="00985132" w:rsidRDefault="00985132">
      <w:r>
        <w:rPr>
          <w:sz w:val="20"/>
        </w:rPr>
        <w:t>Titulación:</w:t>
      </w:r>
    </w:p>
    <w:p w14:paraId="0264E497" w14:textId="77777777" w:rsidR="00985132" w:rsidRDefault="00985132">
      <w:r>
        <w:rPr>
          <w:sz w:val="20"/>
        </w:rPr>
        <w:t>Puesto de trabajo:</w:t>
      </w:r>
    </w:p>
    <w:p w14:paraId="73A236DD" w14:textId="77777777" w:rsidR="00985132" w:rsidRDefault="00985132">
      <w:r>
        <w:rPr>
          <w:sz w:val="20"/>
        </w:rPr>
        <w:t>Organismo:</w:t>
      </w:r>
    </w:p>
    <w:p w14:paraId="311FBD77" w14:textId="77777777" w:rsidR="00985132" w:rsidRDefault="00985132">
      <w:pPr>
        <w:rPr>
          <w:sz w:val="20"/>
        </w:rPr>
      </w:pPr>
    </w:p>
    <w:p w14:paraId="29B44E7B" w14:textId="77777777" w:rsidR="00985132" w:rsidRDefault="00985132">
      <w:pPr>
        <w:rPr>
          <w:sz w:val="24"/>
        </w:rPr>
      </w:pPr>
    </w:p>
    <w:p w14:paraId="05338CC5" w14:textId="77777777" w:rsidR="00985132" w:rsidRDefault="00985132">
      <w:pPr>
        <w:numPr>
          <w:ilvl w:val="0"/>
          <w:numId w:val="3"/>
        </w:numPr>
      </w:pPr>
      <w:r>
        <w:rPr>
          <w:b/>
          <w:bCs/>
          <w:sz w:val="20"/>
        </w:rPr>
        <w:t>Nombre:</w:t>
      </w:r>
    </w:p>
    <w:p w14:paraId="25AC0B01" w14:textId="77777777" w:rsidR="00985132" w:rsidRDefault="00985132">
      <w:r>
        <w:rPr>
          <w:sz w:val="20"/>
        </w:rPr>
        <w:t>Titulación:</w:t>
      </w:r>
    </w:p>
    <w:p w14:paraId="542EE9FF" w14:textId="77777777" w:rsidR="00985132" w:rsidRDefault="00985132">
      <w:r>
        <w:rPr>
          <w:sz w:val="20"/>
        </w:rPr>
        <w:t>Puesto de trabajo:</w:t>
      </w:r>
    </w:p>
    <w:p w14:paraId="26D3C42A" w14:textId="77777777" w:rsidR="00985132" w:rsidRDefault="00985132">
      <w:r>
        <w:rPr>
          <w:sz w:val="20"/>
        </w:rPr>
        <w:t>Organismo:</w:t>
      </w:r>
    </w:p>
    <w:p w14:paraId="251941A5" w14:textId="77777777" w:rsidR="00985132" w:rsidRDefault="00985132">
      <w:pPr>
        <w:jc w:val="center"/>
        <w:rPr>
          <w:rFonts w:ascii="Trebuchet MS" w:hAnsi="Trebuchet MS" w:cs="Trebuchet MS"/>
          <w:b/>
          <w:sz w:val="20"/>
        </w:rPr>
      </w:pPr>
    </w:p>
    <w:p w14:paraId="54F82E3B" w14:textId="77777777" w:rsidR="00985132" w:rsidRDefault="00985132">
      <w:pPr>
        <w:rPr>
          <w:rFonts w:ascii="Trebuchet MS" w:hAnsi="Trebuchet MS" w:cs="Trebuchet MS"/>
          <w:b/>
          <w:sz w:val="20"/>
        </w:rPr>
      </w:pPr>
    </w:p>
    <w:p w14:paraId="50127EB9" w14:textId="77777777" w:rsidR="00985132" w:rsidRDefault="00985132">
      <w:pPr>
        <w:rPr>
          <w:rFonts w:ascii="Trebuchet MS" w:hAnsi="Trebuchet MS" w:cs="Trebuchet MS"/>
          <w:b/>
          <w:i/>
          <w:sz w:val="12"/>
        </w:rPr>
      </w:pPr>
    </w:p>
    <w:p w14:paraId="7094719F" w14:textId="77777777" w:rsidR="00985132" w:rsidRDefault="00985132">
      <w:pPr>
        <w:jc w:val="both"/>
        <w:rPr>
          <w:b/>
          <w:i/>
          <w:sz w:val="10"/>
        </w:rPr>
      </w:pPr>
    </w:p>
    <w:p w14:paraId="09D7C89E" w14:textId="77777777" w:rsidR="00985132" w:rsidRDefault="00985132">
      <w:pPr>
        <w:pStyle w:val="Textoindependiente"/>
        <w:pageBreakBefore/>
        <w:jc w:val="both"/>
      </w:pPr>
      <w:r>
        <w:rPr>
          <w:rFonts w:ascii="Arial" w:eastAsia="Arial" w:hAnsi="Arial" w:cs="Arial"/>
          <w:b w:val="0"/>
          <w:sz w:val="22"/>
          <w:szCs w:val="22"/>
        </w:rPr>
        <w:lastRenderedPageBreak/>
        <w:t xml:space="preserve"> </w:t>
      </w:r>
    </w:p>
    <w:p w14:paraId="3637FF96" w14:textId="2082B690" w:rsidR="00985132" w:rsidRDefault="00985132" w:rsidP="00900CA5">
      <w:pPr>
        <w:pStyle w:val="Textoindependiente"/>
        <w:ind w:firstLine="56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AL</w:t>
      </w:r>
      <w:r w:rsidR="007B4CAA">
        <w:rPr>
          <w:rFonts w:ascii="Times New Roman" w:hAnsi="Times New Roman" w:cs="Times New Roman"/>
          <w:sz w:val="22"/>
        </w:rPr>
        <w:t xml:space="preserve"> ALUMNADO PARTICIPANTE</w:t>
      </w:r>
      <w:r>
        <w:rPr>
          <w:rFonts w:ascii="Times New Roman" w:hAnsi="Times New Roman" w:cs="Times New Roman"/>
          <w:sz w:val="22"/>
        </w:rPr>
        <w:t xml:space="preserve"> EN EL PLAN DE FORMACION</w:t>
      </w:r>
      <w:r w:rsidR="00900CA5">
        <w:rPr>
          <w:rFonts w:ascii="Times New Roman" w:hAnsi="Times New Roman" w:cs="Times New Roman"/>
          <w:sz w:val="22"/>
        </w:rPr>
        <w:t xml:space="preserve"> PARA 202</w:t>
      </w:r>
      <w:r w:rsidR="00534FB2">
        <w:rPr>
          <w:rFonts w:ascii="Times New Roman" w:hAnsi="Times New Roman" w:cs="Times New Roman"/>
          <w:sz w:val="22"/>
        </w:rPr>
        <w:t>6</w:t>
      </w:r>
      <w:r w:rsidR="00900CA5">
        <w:rPr>
          <w:rFonts w:ascii="Times New Roman" w:hAnsi="Times New Roman" w:cs="Times New Roman"/>
          <w:sz w:val="22"/>
        </w:rPr>
        <w:t xml:space="preserve"> DE LA ESCUELA DE ADMINISTRACIÓN PÚBLICA</w:t>
      </w:r>
      <w:r>
        <w:rPr>
          <w:rFonts w:ascii="Times New Roman" w:hAnsi="Times New Roman" w:cs="Times New Roman"/>
          <w:sz w:val="22"/>
        </w:rPr>
        <w:t xml:space="preserve"> DE LA JUNTA DE EXTREMADURA </w:t>
      </w:r>
    </w:p>
    <w:p w14:paraId="1D54DB16" w14:textId="77777777" w:rsidR="00900CA5" w:rsidRDefault="00900CA5" w:rsidP="00900CA5">
      <w:pPr>
        <w:pStyle w:val="Textoindependiente"/>
        <w:ind w:firstLine="567"/>
        <w:rPr>
          <w:rFonts w:ascii="Arial" w:hAnsi="Arial" w:cs="Arial"/>
          <w:b w:val="0"/>
          <w:sz w:val="22"/>
          <w:szCs w:val="22"/>
        </w:rPr>
      </w:pPr>
    </w:p>
    <w:p w14:paraId="5B659A4E" w14:textId="60EAE83D" w:rsidR="001121B4" w:rsidRDefault="00985132">
      <w:pPr>
        <w:pStyle w:val="Textoindependiente"/>
        <w:ind w:firstLine="567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Te damos la bienvenida a esta actividad formativa perteneciente al Plan de Formación </w:t>
      </w:r>
      <w:r w:rsidR="00524A7B">
        <w:rPr>
          <w:rFonts w:ascii="Arial" w:hAnsi="Arial" w:cs="Arial"/>
          <w:b w:val="0"/>
          <w:sz w:val="22"/>
          <w:szCs w:val="22"/>
        </w:rPr>
        <w:t>202</w:t>
      </w:r>
      <w:r w:rsidR="00534FB2">
        <w:rPr>
          <w:rFonts w:ascii="Arial" w:hAnsi="Arial" w:cs="Arial"/>
          <w:b w:val="0"/>
          <w:sz w:val="22"/>
          <w:szCs w:val="22"/>
        </w:rPr>
        <w:t>6</w:t>
      </w:r>
      <w:r w:rsidR="00524A7B">
        <w:rPr>
          <w:rFonts w:ascii="Arial" w:hAnsi="Arial" w:cs="Arial"/>
          <w:b w:val="0"/>
          <w:sz w:val="22"/>
          <w:szCs w:val="22"/>
        </w:rPr>
        <w:t xml:space="preserve">, </w:t>
      </w:r>
      <w:r>
        <w:rPr>
          <w:rFonts w:ascii="Arial" w:hAnsi="Arial" w:cs="Arial"/>
          <w:b w:val="0"/>
          <w:sz w:val="22"/>
          <w:szCs w:val="22"/>
        </w:rPr>
        <w:t>de la Escuela de Administraci</w:t>
      </w:r>
      <w:r w:rsidR="001121B4">
        <w:rPr>
          <w:rFonts w:ascii="Arial" w:hAnsi="Arial" w:cs="Arial"/>
          <w:b w:val="0"/>
          <w:sz w:val="22"/>
          <w:szCs w:val="22"/>
        </w:rPr>
        <w:t>ón Pública de Extremadura y deseamos que</w:t>
      </w:r>
      <w:r w:rsidR="00A2394B">
        <w:rPr>
          <w:rFonts w:ascii="Arial" w:hAnsi="Arial" w:cs="Arial"/>
          <w:b w:val="0"/>
          <w:sz w:val="22"/>
          <w:szCs w:val="22"/>
        </w:rPr>
        <w:t xml:space="preserve"> </w:t>
      </w:r>
      <w:r w:rsidR="001121B4">
        <w:rPr>
          <w:rFonts w:ascii="Arial" w:hAnsi="Arial" w:cs="Arial"/>
          <w:b w:val="0"/>
          <w:sz w:val="22"/>
          <w:szCs w:val="22"/>
        </w:rPr>
        <w:t>responda a tus expectativ</w:t>
      </w:r>
      <w:r w:rsidR="00524A7B">
        <w:rPr>
          <w:rFonts w:ascii="Arial" w:hAnsi="Arial" w:cs="Arial"/>
          <w:b w:val="0"/>
          <w:sz w:val="22"/>
          <w:szCs w:val="22"/>
        </w:rPr>
        <w:t xml:space="preserve">as </w:t>
      </w:r>
      <w:r w:rsidR="001121B4">
        <w:rPr>
          <w:rFonts w:ascii="Arial" w:hAnsi="Arial" w:cs="Arial"/>
          <w:b w:val="0"/>
          <w:sz w:val="22"/>
          <w:szCs w:val="22"/>
        </w:rPr>
        <w:t xml:space="preserve">y suponga una experiencia satisfactoria. </w:t>
      </w:r>
    </w:p>
    <w:p w14:paraId="63DD8ED5" w14:textId="77777777" w:rsidR="001121B4" w:rsidRDefault="001121B4">
      <w:pPr>
        <w:pStyle w:val="Textoindependiente"/>
        <w:ind w:firstLine="567"/>
        <w:jc w:val="both"/>
        <w:rPr>
          <w:rFonts w:ascii="Arial" w:hAnsi="Arial" w:cs="Arial"/>
          <w:b w:val="0"/>
          <w:sz w:val="22"/>
          <w:szCs w:val="22"/>
        </w:rPr>
      </w:pPr>
    </w:p>
    <w:p w14:paraId="45BD5BD1" w14:textId="56B21A6D" w:rsidR="00985132" w:rsidRDefault="00985132">
      <w:pPr>
        <w:pStyle w:val="Textoindependiente"/>
        <w:ind w:firstLine="567"/>
        <w:jc w:val="both"/>
      </w:pPr>
      <w:r>
        <w:rPr>
          <w:rFonts w:ascii="Arial" w:hAnsi="Arial" w:cs="Arial"/>
          <w:b w:val="0"/>
          <w:sz w:val="22"/>
          <w:szCs w:val="22"/>
        </w:rPr>
        <w:t xml:space="preserve">El Plan de Formación </w:t>
      </w:r>
      <w:r w:rsidR="00524A7B">
        <w:rPr>
          <w:rFonts w:ascii="Arial" w:hAnsi="Arial" w:cs="Arial"/>
          <w:b w:val="0"/>
          <w:sz w:val="22"/>
          <w:szCs w:val="22"/>
        </w:rPr>
        <w:t>202</w:t>
      </w:r>
      <w:r w:rsidR="00534FB2">
        <w:rPr>
          <w:rFonts w:ascii="Arial" w:hAnsi="Arial" w:cs="Arial"/>
          <w:b w:val="0"/>
          <w:sz w:val="22"/>
          <w:szCs w:val="22"/>
        </w:rPr>
        <w:t>6</w:t>
      </w:r>
      <w:r w:rsidR="00524A7B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se</w:t>
      </w:r>
      <w:r w:rsidR="00524A7B">
        <w:rPr>
          <w:rFonts w:ascii="Arial" w:hAnsi="Arial" w:cs="Arial"/>
          <w:b w:val="0"/>
          <w:sz w:val="22"/>
          <w:szCs w:val="22"/>
        </w:rPr>
        <w:t xml:space="preserve"> ha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524A7B">
        <w:rPr>
          <w:rFonts w:ascii="Arial" w:hAnsi="Arial" w:cs="Arial"/>
          <w:b w:val="0"/>
          <w:sz w:val="22"/>
          <w:szCs w:val="22"/>
        </w:rPr>
        <w:t xml:space="preserve">diseñado para dar </w:t>
      </w:r>
      <w:r>
        <w:rPr>
          <w:rFonts w:ascii="Arial" w:hAnsi="Arial" w:cs="Arial"/>
          <w:b w:val="0"/>
          <w:sz w:val="22"/>
          <w:szCs w:val="22"/>
        </w:rPr>
        <w:t>respuesta a las necesidades</w:t>
      </w:r>
      <w:r w:rsidR="00524A7B">
        <w:rPr>
          <w:rFonts w:ascii="Arial" w:hAnsi="Arial" w:cs="Arial"/>
          <w:b w:val="0"/>
          <w:sz w:val="22"/>
          <w:szCs w:val="22"/>
        </w:rPr>
        <w:t xml:space="preserve"> formativas</w:t>
      </w:r>
      <w:r>
        <w:rPr>
          <w:rFonts w:ascii="Arial" w:hAnsi="Arial" w:cs="Arial"/>
          <w:b w:val="0"/>
          <w:sz w:val="22"/>
          <w:szCs w:val="22"/>
        </w:rPr>
        <w:t xml:space="preserve"> detectadas por</w:t>
      </w:r>
      <w:r w:rsidR="007B4CAA">
        <w:rPr>
          <w:rFonts w:ascii="Arial" w:hAnsi="Arial" w:cs="Arial"/>
          <w:b w:val="0"/>
          <w:sz w:val="22"/>
          <w:szCs w:val="22"/>
        </w:rPr>
        <w:t xml:space="preserve"> parte de la</w:t>
      </w:r>
      <w:r w:rsidR="00524A7B">
        <w:rPr>
          <w:rFonts w:ascii="Arial" w:hAnsi="Arial" w:cs="Arial"/>
          <w:b w:val="0"/>
          <w:sz w:val="22"/>
          <w:szCs w:val="22"/>
        </w:rPr>
        <w:t xml:space="preserve">s </w:t>
      </w:r>
      <w:r w:rsidR="007B4CAA">
        <w:rPr>
          <w:rFonts w:ascii="Arial" w:hAnsi="Arial" w:cs="Arial"/>
          <w:b w:val="0"/>
          <w:sz w:val="22"/>
          <w:szCs w:val="22"/>
        </w:rPr>
        <w:t xml:space="preserve">personas </w:t>
      </w:r>
      <w:r w:rsidR="00524A7B">
        <w:rPr>
          <w:rFonts w:ascii="Arial" w:hAnsi="Arial" w:cs="Arial"/>
          <w:b w:val="0"/>
          <w:sz w:val="22"/>
          <w:szCs w:val="22"/>
        </w:rPr>
        <w:t>responsables de lo</w:t>
      </w:r>
      <w:r>
        <w:rPr>
          <w:rFonts w:ascii="Arial" w:hAnsi="Arial" w:cs="Arial"/>
          <w:b w:val="0"/>
          <w:sz w:val="22"/>
          <w:szCs w:val="22"/>
        </w:rPr>
        <w:t xml:space="preserve">s diferentes </w:t>
      </w:r>
      <w:r w:rsidR="00524A7B">
        <w:rPr>
          <w:rFonts w:ascii="Arial" w:hAnsi="Arial" w:cs="Arial"/>
          <w:b w:val="0"/>
          <w:sz w:val="22"/>
          <w:szCs w:val="22"/>
        </w:rPr>
        <w:t>ámbitos competenciales</w:t>
      </w:r>
      <w:r>
        <w:rPr>
          <w:rFonts w:ascii="Arial" w:hAnsi="Arial" w:cs="Arial"/>
          <w:b w:val="0"/>
          <w:sz w:val="22"/>
          <w:szCs w:val="22"/>
        </w:rPr>
        <w:t xml:space="preserve">, procurando que el proceso de enseñanza-aprendizaje </w:t>
      </w:r>
      <w:r w:rsidR="00524A7B">
        <w:rPr>
          <w:rFonts w:ascii="Arial" w:hAnsi="Arial" w:cs="Arial"/>
          <w:b w:val="0"/>
          <w:sz w:val="22"/>
          <w:szCs w:val="22"/>
        </w:rPr>
        <w:t xml:space="preserve">logre no sólo la adquisición de nuevas competencias, sino también el perfeccionamiento de éstas, </w:t>
      </w:r>
      <w:r>
        <w:rPr>
          <w:rFonts w:ascii="Arial" w:hAnsi="Arial" w:cs="Arial"/>
          <w:b w:val="0"/>
          <w:sz w:val="22"/>
          <w:szCs w:val="22"/>
        </w:rPr>
        <w:t xml:space="preserve">por lo que es imprescindible tu </w:t>
      </w:r>
      <w:r w:rsidR="00A2394B">
        <w:rPr>
          <w:rFonts w:ascii="Arial" w:hAnsi="Arial" w:cs="Arial"/>
          <w:b w:val="0"/>
          <w:sz w:val="22"/>
          <w:szCs w:val="22"/>
        </w:rPr>
        <w:t>participación</w:t>
      </w:r>
      <w:r>
        <w:rPr>
          <w:rFonts w:ascii="Arial" w:hAnsi="Arial" w:cs="Arial"/>
          <w:b w:val="0"/>
          <w:sz w:val="22"/>
          <w:szCs w:val="22"/>
        </w:rPr>
        <w:t xml:space="preserve"> en la formación para la que has sido seleccionado.</w:t>
      </w:r>
    </w:p>
    <w:p w14:paraId="0C7843FC" w14:textId="77777777" w:rsidR="00985132" w:rsidRDefault="00985132">
      <w:pPr>
        <w:pStyle w:val="Textoindependiente"/>
        <w:jc w:val="both"/>
        <w:rPr>
          <w:rFonts w:ascii="Arial" w:hAnsi="Arial" w:cs="Arial"/>
          <w:b w:val="0"/>
          <w:sz w:val="22"/>
          <w:szCs w:val="22"/>
        </w:rPr>
      </w:pPr>
    </w:p>
    <w:p w14:paraId="7CD4D2F7" w14:textId="77777777" w:rsidR="00985132" w:rsidRDefault="00985132">
      <w:pPr>
        <w:pStyle w:val="Textoindependiente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 recordamos algunas cuestiones de tipo organizativo:</w:t>
      </w:r>
    </w:p>
    <w:p w14:paraId="0BAE4552" w14:textId="77777777" w:rsidR="00933469" w:rsidRDefault="00933469">
      <w:pPr>
        <w:pStyle w:val="Textoindependiente"/>
        <w:ind w:firstLine="567"/>
        <w:jc w:val="both"/>
      </w:pPr>
    </w:p>
    <w:p w14:paraId="37A60A5F" w14:textId="77777777" w:rsidR="00985132" w:rsidRDefault="00985132">
      <w:pPr>
        <w:pStyle w:val="Textoindependiente"/>
        <w:numPr>
          <w:ilvl w:val="0"/>
          <w:numId w:val="2"/>
        </w:numPr>
        <w:jc w:val="both"/>
      </w:pPr>
      <w:r>
        <w:rPr>
          <w:rFonts w:ascii="Arial" w:hAnsi="Arial" w:cs="Arial"/>
          <w:b w:val="0"/>
          <w:sz w:val="22"/>
          <w:szCs w:val="22"/>
        </w:rPr>
        <w:t xml:space="preserve">ASISTENCIA. </w:t>
      </w:r>
      <w:r w:rsidR="00933469">
        <w:rPr>
          <w:rFonts w:ascii="Arial" w:hAnsi="Arial" w:cs="Arial"/>
          <w:b w:val="0"/>
          <w:sz w:val="22"/>
          <w:szCs w:val="22"/>
        </w:rPr>
        <w:t xml:space="preserve">Es obligatoria la asistencia a </w:t>
      </w:r>
      <w:r>
        <w:rPr>
          <w:rFonts w:ascii="Arial" w:hAnsi="Arial" w:cs="Arial"/>
          <w:b w:val="0"/>
          <w:sz w:val="22"/>
          <w:szCs w:val="22"/>
        </w:rPr>
        <w:t xml:space="preserve">la totalidad de la duración prevista </w:t>
      </w:r>
      <w:r w:rsidR="00A2394B">
        <w:rPr>
          <w:rFonts w:ascii="Arial" w:hAnsi="Arial" w:cs="Arial"/>
          <w:b w:val="0"/>
          <w:sz w:val="22"/>
          <w:szCs w:val="22"/>
        </w:rPr>
        <w:t>y el</w:t>
      </w:r>
      <w:r w:rsidR="00933469">
        <w:rPr>
          <w:rFonts w:ascii="Arial" w:hAnsi="Arial" w:cs="Arial"/>
          <w:b w:val="0"/>
          <w:sz w:val="22"/>
          <w:szCs w:val="22"/>
        </w:rPr>
        <w:t xml:space="preserve"> cumplimiento del </w:t>
      </w:r>
      <w:r>
        <w:rPr>
          <w:rFonts w:ascii="Arial" w:hAnsi="Arial" w:cs="Arial"/>
          <w:b w:val="0"/>
          <w:sz w:val="22"/>
          <w:szCs w:val="22"/>
        </w:rPr>
        <w:t xml:space="preserve">horario establecido. </w:t>
      </w:r>
    </w:p>
    <w:p w14:paraId="77E89F19" w14:textId="77777777" w:rsidR="00985132" w:rsidRDefault="00985132">
      <w:pPr>
        <w:pStyle w:val="Textoindependiente"/>
        <w:ind w:left="567"/>
        <w:jc w:val="both"/>
        <w:rPr>
          <w:rFonts w:ascii="Arial" w:hAnsi="Arial" w:cs="Arial"/>
          <w:b w:val="0"/>
          <w:sz w:val="22"/>
          <w:szCs w:val="22"/>
        </w:rPr>
      </w:pPr>
    </w:p>
    <w:p w14:paraId="322C71F3" w14:textId="77777777" w:rsidR="00985132" w:rsidRDefault="00985132">
      <w:pPr>
        <w:pStyle w:val="Textoindependiente"/>
        <w:numPr>
          <w:ilvl w:val="1"/>
          <w:numId w:val="2"/>
        </w:numPr>
        <w:jc w:val="both"/>
      </w:pPr>
      <w:r>
        <w:rPr>
          <w:rFonts w:ascii="Arial" w:hAnsi="Arial" w:cs="Arial"/>
          <w:b w:val="0"/>
          <w:sz w:val="22"/>
          <w:szCs w:val="22"/>
        </w:rPr>
        <w:t xml:space="preserve">La inasistencia inferior al </w:t>
      </w:r>
      <w:r w:rsidR="00A2394B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0% deberá ser justificada para la obtención del Certificado de Asistencia o, en su caso, de Aprovechamiento. </w:t>
      </w:r>
    </w:p>
    <w:p w14:paraId="6E1C5875" w14:textId="77777777" w:rsidR="00985132" w:rsidRPr="00605B06" w:rsidRDefault="00985132">
      <w:pPr>
        <w:pStyle w:val="Textoindependiente"/>
        <w:numPr>
          <w:ilvl w:val="1"/>
          <w:numId w:val="2"/>
        </w:numPr>
        <w:jc w:val="both"/>
      </w:pPr>
      <w:r>
        <w:rPr>
          <w:rFonts w:ascii="Arial" w:hAnsi="Arial" w:cs="Arial"/>
          <w:b w:val="0"/>
          <w:sz w:val="22"/>
          <w:szCs w:val="22"/>
        </w:rPr>
        <w:t xml:space="preserve">La inasistencia superior al </w:t>
      </w:r>
      <w:r w:rsidR="00A2394B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0%, dará lugar, en todos los casos, a la no certificación de la actividad. </w:t>
      </w:r>
    </w:p>
    <w:p w14:paraId="507A70E5" w14:textId="77777777" w:rsidR="00605B06" w:rsidRDefault="0041764E">
      <w:pPr>
        <w:pStyle w:val="Textoindependiente"/>
        <w:numPr>
          <w:ilvl w:val="1"/>
          <w:numId w:val="2"/>
        </w:numPr>
        <w:jc w:val="both"/>
      </w:pPr>
      <w:r>
        <w:rPr>
          <w:rFonts w:ascii="Arial" w:hAnsi="Arial" w:cs="Arial"/>
          <w:b w:val="0"/>
          <w:sz w:val="22"/>
          <w:szCs w:val="22"/>
        </w:rPr>
        <w:t>La</w:t>
      </w:r>
      <w:r w:rsidR="00605B06">
        <w:rPr>
          <w:rFonts w:ascii="Arial" w:hAnsi="Arial" w:cs="Arial"/>
          <w:b w:val="0"/>
          <w:sz w:val="22"/>
          <w:szCs w:val="22"/>
        </w:rPr>
        <w:t xml:space="preserve"> inasistencia no justificada en el plazo de 10 </w:t>
      </w:r>
      <w:r w:rsidR="00A2394B">
        <w:rPr>
          <w:rFonts w:ascii="Arial" w:hAnsi="Arial" w:cs="Arial"/>
          <w:b w:val="0"/>
          <w:sz w:val="22"/>
          <w:szCs w:val="22"/>
        </w:rPr>
        <w:t>días</w:t>
      </w:r>
      <w:r w:rsidR="00605B06">
        <w:rPr>
          <w:rFonts w:ascii="Arial" w:hAnsi="Arial" w:cs="Arial"/>
          <w:b w:val="0"/>
          <w:sz w:val="22"/>
          <w:szCs w:val="22"/>
        </w:rPr>
        <w:t xml:space="preserve"> supondrá la no participación en el Plan de Formación </w:t>
      </w:r>
      <w:r w:rsidR="00A2394B">
        <w:rPr>
          <w:rFonts w:ascii="Arial" w:hAnsi="Arial" w:cs="Arial"/>
          <w:b w:val="0"/>
          <w:sz w:val="22"/>
          <w:szCs w:val="22"/>
        </w:rPr>
        <w:t>vigente ni</w:t>
      </w:r>
      <w:r w:rsidR="00605B06">
        <w:rPr>
          <w:rFonts w:ascii="Arial" w:hAnsi="Arial" w:cs="Arial"/>
          <w:b w:val="0"/>
          <w:sz w:val="22"/>
          <w:szCs w:val="22"/>
        </w:rPr>
        <w:t xml:space="preserve"> en el </w:t>
      </w:r>
      <w:r w:rsidR="00A2394B">
        <w:rPr>
          <w:rFonts w:ascii="Arial" w:hAnsi="Arial" w:cs="Arial"/>
          <w:b w:val="0"/>
          <w:sz w:val="22"/>
          <w:szCs w:val="22"/>
        </w:rPr>
        <w:t>siguien</w:t>
      </w:r>
      <w:r w:rsidR="00605B06">
        <w:rPr>
          <w:rFonts w:ascii="Arial" w:hAnsi="Arial" w:cs="Arial"/>
          <w:b w:val="0"/>
          <w:sz w:val="22"/>
          <w:szCs w:val="22"/>
        </w:rPr>
        <w:t>te.</w:t>
      </w:r>
    </w:p>
    <w:p w14:paraId="0449ECB8" w14:textId="77777777" w:rsidR="00985132" w:rsidRPr="001A6457" w:rsidRDefault="00985132">
      <w:pPr>
        <w:pStyle w:val="Textoindependiente"/>
        <w:numPr>
          <w:ilvl w:val="1"/>
          <w:numId w:val="2"/>
        </w:numPr>
        <w:jc w:val="both"/>
      </w:pPr>
      <w:r>
        <w:rPr>
          <w:rFonts w:ascii="Arial" w:hAnsi="Arial" w:cs="Arial"/>
          <w:b w:val="0"/>
          <w:sz w:val="22"/>
          <w:szCs w:val="22"/>
        </w:rPr>
        <w:t>El control se realizará mediante el correspondiente “parte de firmas”.</w:t>
      </w:r>
    </w:p>
    <w:p w14:paraId="230AF50F" w14:textId="77777777" w:rsidR="00985132" w:rsidRDefault="00985132">
      <w:pPr>
        <w:pStyle w:val="Textoindependiente"/>
        <w:ind w:left="1647"/>
        <w:jc w:val="both"/>
        <w:rPr>
          <w:rFonts w:ascii="Arial" w:hAnsi="Arial" w:cs="Arial"/>
          <w:b w:val="0"/>
          <w:sz w:val="22"/>
          <w:szCs w:val="22"/>
        </w:rPr>
      </w:pPr>
    </w:p>
    <w:p w14:paraId="76680C59" w14:textId="77777777" w:rsidR="00985132" w:rsidRDefault="00985132">
      <w:pPr>
        <w:pStyle w:val="Textoindependiente"/>
        <w:numPr>
          <w:ilvl w:val="0"/>
          <w:numId w:val="2"/>
        </w:numPr>
        <w:jc w:val="both"/>
      </w:pPr>
      <w:r>
        <w:rPr>
          <w:rFonts w:ascii="Arial" w:hAnsi="Arial" w:cs="Arial"/>
          <w:b w:val="0"/>
          <w:sz w:val="22"/>
          <w:szCs w:val="22"/>
        </w:rPr>
        <w:t>PUNTUALIDAD. Las sesiones de trabajo deben empezar y terminar a la hora establecida. Tanto la necesidad de acreditar el cumplimiento</w:t>
      </w:r>
      <w:r w:rsidR="001A6457">
        <w:rPr>
          <w:rFonts w:ascii="Arial" w:hAnsi="Arial" w:cs="Arial"/>
          <w:b w:val="0"/>
          <w:sz w:val="22"/>
          <w:szCs w:val="22"/>
        </w:rPr>
        <w:t xml:space="preserve"> del</w:t>
      </w:r>
      <w:r>
        <w:rPr>
          <w:rFonts w:ascii="Arial" w:hAnsi="Arial" w:cs="Arial"/>
          <w:b w:val="0"/>
          <w:sz w:val="22"/>
          <w:szCs w:val="22"/>
        </w:rPr>
        <w:t xml:space="preserve"> horario como de garantizar una atmósfera de trabajo requieren la mayor puntualidad por parte de todos los participantes.</w:t>
      </w:r>
    </w:p>
    <w:p w14:paraId="10AEB29D" w14:textId="77777777" w:rsidR="00985132" w:rsidRDefault="00985132">
      <w:pPr>
        <w:pStyle w:val="Textoindependiente"/>
        <w:jc w:val="both"/>
        <w:rPr>
          <w:rFonts w:ascii="Arial" w:hAnsi="Arial" w:cs="Arial"/>
          <w:b w:val="0"/>
          <w:sz w:val="22"/>
          <w:szCs w:val="22"/>
        </w:rPr>
      </w:pPr>
    </w:p>
    <w:p w14:paraId="1906E351" w14:textId="32828B98" w:rsidR="00985132" w:rsidRDefault="00EE2F14">
      <w:pPr>
        <w:pStyle w:val="Textoindependiente"/>
        <w:numPr>
          <w:ilvl w:val="0"/>
          <w:numId w:val="2"/>
        </w:numPr>
        <w:jc w:val="both"/>
      </w:pPr>
      <w:r>
        <w:rPr>
          <w:rFonts w:ascii="Arial" w:hAnsi="Arial" w:cs="Arial"/>
          <w:b w:val="0"/>
          <w:sz w:val="22"/>
          <w:szCs w:val="22"/>
        </w:rPr>
        <w:t>VALORACIÓN</w:t>
      </w:r>
      <w:r w:rsidR="00985132">
        <w:rPr>
          <w:rFonts w:ascii="Arial" w:hAnsi="Arial" w:cs="Arial"/>
          <w:b w:val="0"/>
          <w:sz w:val="22"/>
          <w:szCs w:val="22"/>
        </w:rPr>
        <w:t xml:space="preserve">. La </w:t>
      </w:r>
      <w:r>
        <w:rPr>
          <w:rFonts w:ascii="Arial" w:hAnsi="Arial" w:cs="Arial"/>
          <w:b w:val="0"/>
          <w:sz w:val="22"/>
          <w:szCs w:val="22"/>
        </w:rPr>
        <w:t>valoración de la actividad formativa se hará a través d</w:t>
      </w:r>
      <w:r w:rsidR="00985132">
        <w:rPr>
          <w:rFonts w:ascii="Arial" w:hAnsi="Arial" w:cs="Arial"/>
          <w:b w:val="0"/>
          <w:sz w:val="22"/>
          <w:szCs w:val="22"/>
        </w:rPr>
        <w:t>e</w:t>
      </w:r>
      <w:r w:rsidR="001A6457">
        <w:rPr>
          <w:rFonts w:ascii="Arial" w:hAnsi="Arial" w:cs="Arial"/>
          <w:b w:val="0"/>
          <w:sz w:val="22"/>
          <w:szCs w:val="22"/>
        </w:rPr>
        <w:t xml:space="preserve"> </w:t>
      </w:r>
      <w:r w:rsidR="00985132">
        <w:rPr>
          <w:rFonts w:ascii="Arial" w:hAnsi="Arial" w:cs="Arial"/>
          <w:b w:val="0"/>
          <w:sz w:val="22"/>
          <w:szCs w:val="22"/>
        </w:rPr>
        <w:t>l</w:t>
      </w:r>
      <w:r w:rsidR="001A6457">
        <w:rPr>
          <w:rFonts w:ascii="Arial" w:hAnsi="Arial" w:cs="Arial"/>
          <w:b w:val="0"/>
          <w:sz w:val="22"/>
          <w:szCs w:val="22"/>
        </w:rPr>
        <w:t>a encuesta</w:t>
      </w:r>
      <w:r w:rsidR="00985132">
        <w:rPr>
          <w:rFonts w:ascii="Arial" w:hAnsi="Arial" w:cs="Arial"/>
          <w:b w:val="0"/>
          <w:sz w:val="22"/>
          <w:szCs w:val="22"/>
        </w:rPr>
        <w:t xml:space="preserve"> </w:t>
      </w:r>
      <w:r w:rsidR="001A6457">
        <w:rPr>
          <w:rFonts w:ascii="Arial" w:hAnsi="Arial" w:cs="Arial"/>
          <w:b w:val="0"/>
          <w:sz w:val="22"/>
          <w:szCs w:val="22"/>
        </w:rPr>
        <w:t>que encontrar</w:t>
      </w:r>
      <w:r w:rsidR="00605B06">
        <w:rPr>
          <w:rFonts w:ascii="Arial" w:hAnsi="Arial" w:cs="Arial"/>
          <w:b w:val="0"/>
          <w:sz w:val="22"/>
          <w:szCs w:val="22"/>
        </w:rPr>
        <w:t xml:space="preserve">ás </w:t>
      </w:r>
      <w:r w:rsidR="00985132">
        <w:rPr>
          <w:rFonts w:ascii="Arial" w:hAnsi="Arial" w:cs="Arial"/>
          <w:b w:val="0"/>
          <w:sz w:val="22"/>
          <w:szCs w:val="22"/>
        </w:rPr>
        <w:t>en la página web de la EAP (http://alumnoeap.</w:t>
      </w:r>
      <w:r w:rsidR="00534FB2">
        <w:rPr>
          <w:rFonts w:ascii="Arial" w:hAnsi="Arial" w:cs="Arial"/>
          <w:b w:val="0"/>
          <w:sz w:val="22"/>
          <w:szCs w:val="22"/>
        </w:rPr>
        <w:t>juntaex</w:t>
      </w:r>
      <w:r w:rsidR="00985132">
        <w:rPr>
          <w:rFonts w:ascii="Arial" w:hAnsi="Arial" w:cs="Arial"/>
          <w:b w:val="0"/>
          <w:sz w:val="22"/>
          <w:szCs w:val="22"/>
        </w:rPr>
        <w:t xml:space="preserve">.es), una vez finalizada la acción formativa y en un plazo de 15 días. </w:t>
      </w:r>
      <w:r w:rsidR="003C2626" w:rsidRPr="003C2626">
        <w:rPr>
          <w:rFonts w:ascii="Arial" w:hAnsi="Arial" w:cs="Arial"/>
          <w:b w:val="0"/>
          <w:sz w:val="22"/>
          <w:szCs w:val="22"/>
          <w:u w:val="single"/>
        </w:rPr>
        <w:t>Es muy importante para nosotros conocer tu opinión.</w:t>
      </w:r>
    </w:p>
    <w:p w14:paraId="384B4955" w14:textId="77777777" w:rsidR="00985132" w:rsidRDefault="00985132">
      <w:pPr>
        <w:pStyle w:val="Textoindependiente"/>
        <w:jc w:val="both"/>
        <w:rPr>
          <w:rFonts w:ascii="Arial" w:hAnsi="Arial" w:cs="Arial"/>
          <w:b w:val="0"/>
          <w:sz w:val="22"/>
          <w:szCs w:val="22"/>
        </w:rPr>
      </w:pPr>
    </w:p>
    <w:p w14:paraId="3B49107B" w14:textId="77777777" w:rsidR="00985132" w:rsidRDefault="00985132">
      <w:pPr>
        <w:pStyle w:val="Textoindependiente"/>
        <w:ind w:firstLine="567"/>
        <w:jc w:val="both"/>
      </w:pPr>
      <w:r>
        <w:rPr>
          <w:rFonts w:ascii="Arial" w:hAnsi="Arial" w:cs="Arial"/>
          <w:b w:val="0"/>
          <w:sz w:val="22"/>
          <w:szCs w:val="22"/>
        </w:rPr>
        <w:t xml:space="preserve">No dudes en plantear cualquier cuestión que consideres importante para el </w:t>
      </w:r>
      <w:r w:rsidR="00D3125A">
        <w:rPr>
          <w:rFonts w:ascii="Arial" w:hAnsi="Arial" w:cs="Arial"/>
          <w:b w:val="0"/>
          <w:sz w:val="22"/>
          <w:szCs w:val="22"/>
        </w:rPr>
        <w:t>buen desar</w:t>
      </w:r>
      <w:r>
        <w:rPr>
          <w:rFonts w:ascii="Arial" w:hAnsi="Arial" w:cs="Arial"/>
          <w:b w:val="0"/>
          <w:sz w:val="22"/>
          <w:szCs w:val="22"/>
        </w:rPr>
        <w:t>rollo de la actividad en la que vas a participar, así como en dirigirte</w:t>
      </w:r>
      <w:r w:rsidR="003459A3">
        <w:rPr>
          <w:rFonts w:ascii="Arial" w:hAnsi="Arial" w:cs="Arial"/>
          <w:b w:val="0"/>
          <w:sz w:val="22"/>
          <w:szCs w:val="22"/>
        </w:rPr>
        <w:t xml:space="preserve"> a</w:t>
      </w:r>
      <w:r w:rsidR="007B4CAA">
        <w:rPr>
          <w:rFonts w:ascii="Arial" w:hAnsi="Arial" w:cs="Arial"/>
          <w:b w:val="0"/>
          <w:sz w:val="22"/>
          <w:szCs w:val="22"/>
        </w:rPr>
        <w:t xml:space="preserve"> las personas responsables de la coordinación,</w:t>
      </w:r>
      <w:r w:rsidR="003459A3">
        <w:rPr>
          <w:rFonts w:ascii="Arial" w:hAnsi="Arial" w:cs="Arial"/>
          <w:b w:val="0"/>
          <w:sz w:val="22"/>
          <w:szCs w:val="22"/>
        </w:rPr>
        <w:t xml:space="preserve"> ponentes o al equipo de la </w:t>
      </w:r>
      <w:r>
        <w:rPr>
          <w:rFonts w:ascii="Arial" w:hAnsi="Arial" w:cs="Arial"/>
          <w:b w:val="0"/>
          <w:sz w:val="22"/>
          <w:szCs w:val="22"/>
        </w:rPr>
        <w:t xml:space="preserve">Escuela para resolver las dudas o </w:t>
      </w:r>
      <w:r w:rsidR="003459A3">
        <w:rPr>
          <w:rFonts w:ascii="Arial" w:hAnsi="Arial" w:cs="Arial"/>
          <w:b w:val="0"/>
          <w:sz w:val="22"/>
          <w:szCs w:val="22"/>
        </w:rPr>
        <w:t>dificultades</w:t>
      </w:r>
      <w:r>
        <w:rPr>
          <w:rFonts w:ascii="Arial" w:hAnsi="Arial" w:cs="Arial"/>
          <w:b w:val="0"/>
          <w:sz w:val="22"/>
          <w:szCs w:val="22"/>
        </w:rPr>
        <w:t xml:space="preserve"> que puedan surgir.</w:t>
      </w:r>
    </w:p>
    <w:p w14:paraId="7D0A06E9" w14:textId="77777777" w:rsidR="00985132" w:rsidRDefault="00985132">
      <w:pPr>
        <w:pStyle w:val="Textoindependiente"/>
        <w:jc w:val="both"/>
        <w:rPr>
          <w:rFonts w:ascii="Arial" w:hAnsi="Arial" w:cs="Arial"/>
          <w:b w:val="0"/>
          <w:sz w:val="22"/>
          <w:szCs w:val="22"/>
        </w:rPr>
      </w:pPr>
    </w:p>
    <w:p w14:paraId="04B81CBF" w14:textId="77777777" w:rsidR="00985132" w:rsidRDefault="00985132">
      <w:pPr>
        <w:pStyle w:val="Textoindependiente"/>
        <w:jc w:val="both"/>
      </w:pPr>
      <w:r>
        <w:rPr>
          <w:rFonts w:ascii="Arial" w:hAnsi="Arial" w:cs="Arial"/>
          <w:b w:val="0"/>
          <w:sz w:val="22"/>
          <w:szCs w:val="22"/>
        </w:rPr>
        <w:tab/>
        <w:t>Gracias por tu colaboración</w:t>
      </w:r>
    </w:p>
    <w:p w14:paraId="263387DB" w14:textId="77777777" w:rsidR="00985132" w:rsidRDefault="00985132">
      <w:pPr>
        <w:pStyle w:val="Textoindependiente"/>
        <w:jc w:val="both"/>
        <w:rPr>
          <w:rFonts w:ascii="Arial" w:hAnsi="Arial" w:cs="Arial"/>
          <w:b w:val="0"/>
          <w:sz w:val="22"/>
          <w:szCs w:val="22"/>
        </w:rPr>
      </w:pPr>
    </w:p>
    <w:p w14:paraId="21EFA671" w14:textId="77777777" w:rsidR="00985132" w:rsidRDefault="00985132" w:rsidP="00BC7E4F">
      <w:pPr>
        <w:rPr>
          <w:b/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  <w:t>EL EQUIPO DE LA EAP</w:t>
      </w:r>
    </w:p>
    <w:p w14:paraId="01D0F447" w14:textId="77777777" w:rsidR="00985132" w:rsidRDefault="00985132">
      <w:pPr>
        <w:pStyle w:val="Textoindependiente"/>
        <w:jc w:val="both"/>
        <w:rPr>
          <w:rFonts w:ascii="Arial" w:hAnsi="Arial" w:cs="Arial"/>
          <w:b w:val="0"/>
          <w:sz w:val="22"/>
          <w:szCs w:val="22"/>
        </w:rPr>
      </w:pPr>
    </w:p>
    <w:sectPr w:rsidR="00985132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76" w:right="1701" w:bottom="851" w:left="1701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385E" w14:textId="77777777" w:rsidR="00557890" w:rsidRDefault="00557890">
      <w:r>
        <w:separator/>
      </w:r>
    </w:p>
  </w:endnote>
  <w:endnote w:type="continuationSeparator" w:id="0">
    <w:p w14:paraId="62C84441" w14:textId="77777777" w:rsidR="00557890" w:rsidRDefault="00557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tura MT Script Capitals">
    <w:charset w:val="00"/>
    <w:family w:val="script"/>
    <w:pitch w:val="variable"/>
    <w:sig w:usb0="00000003" w:usb1="00000000" w:usb2="00000000" w:usb3="00000000" w:csb0="00000001" w:csb1="00000000"/>
  </w:font>
  <w:font w:name="Coronet">
    <w:altName w:val="Mistral"/>
    <w:charset w:val="00"/>
    <w:family w:val="script"/>
    <w:pitch w:val="variable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lbertus Extra Bold">
    <w:altName w:val="Calibri"/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rigold">
    <w:altName w:val="Courier New"/>
    <w:charset w:val="00"/>
    <w:family w:val="script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CE75" w14:textId="77777777" w:rsidR="00985132" w:rsidRDefault="00985132">
    <w:pPr>
      <w:pStyle w:val="Textoindependiente31"/>
    </w:pPr>
  </w:p>
  <w:p w14:paraId="7C783172" w14:textId="2EB21580" w:rsidR="00985132" w:rsidRDefault="00985132" w:rsidP="00D53662">
    <w:pPr>
      <w:jc w:val="center"/>
    </w:pPr>
    <w:r>
      <w:rPr>
        <w:rFonts w:ascii="Century Gothic" w:hAnsi="Century Gothic" w:cs="Century Gothic"/>
        <w:b/>
        <w:sz w:val="20"/>
      </w:rPr>
      <w:t>202</w:t>
    </w:r>
    <w:r w:rsidR="00D53662">
      <w:rPr>
        <w:rFonts w:ascii="Century Gothic" w:hAnsi="Century Gothic" w:cs="Century Gothic"/>
        <w:b/>
        <w:sz w:val="20"/>
      </w:rPr>
      <w:t>6</w:t>
    </w:r>
    <w:r>
      <w:rPr>
        <w:rFonts w:ascii="Century Gothic" w:hAnsi="Century Gothic" w:cs="Century Gothic"/>
        <w:b/>
        <w:sz w:val="20"/>
      </w:rPr>
      <w:t>.00.</w:t>
    </w:r>
  </w:p>
  <w:p w14:paraId="2A0DE58A" w14:textId="005AF8AB" w:rsidR="00985132" w:rsidRDefault="00985132" w:rsidP="00D53662">
    <w:pPr>
      <w:jc w:val="center"/>
    </w:pPr>
    <w:r>
      <w:rPr>
        <w:rFonts w:ascii="Century Gothic" w:hAnsi="Century Gothic" w:cs="Century Gothic"/>
        <w:sz w:val="20"/>
      </w:rPr>
      <w:t xml:space="preserve">Días   </w:t>
    </w:r>
    <w:proofErr w:type="gramStart"/>
    <w:r>
      <w:rPr>
        <w:rFonts w:ascii="Century Gothic" w:hAnsi="Century Gothic" w:cs="Century Gothic"/>
        <w:sz w:val="20"/>
      </w:rPr>
      <w:t xml:space="preserve">de  </w:t>
    </w:r>
    <w:proofErr w:type="spellStart"/>
    <w:r>
      <w:rPr>
        <w:rFonts w:ascii="Century Gothic" w:hAnsi="Century Gothic" w:cs="Century Gothic"/>
        <w:sz w:val="20"/>
      </w:rPr>
      <w:t>de</w:t>
    </w:r>
    <w:proofErr w:type="spellEnd"/>
    <w:proofErr w:type="gramEnd"/>
    <w:r>
      <w:rPr>
        <w:rFonts w:ascii="Century Gothic" w:hAnsi="Century Gothic" w:cs="Century Gothic"/>
        <w:sz w:val="20"/>
      </w:rPr>
      <w:t xml:space="preserve"> 202</w:t>
    </w:r>
    <w:r w:rsidR="00D53662">
      <w:rPr>
        <w:rFonts w:ascii="Century Gothic" w:hAnsi="Century Gothic" w:cs="Century Gothic"/>
        <w:sz w:val="20"/>
      </w:rPr>
      <w:t>6</w:t>
    </w:r>
  </w:p>
  <w:p w14:paraId="722BB42C" w14:textId="77777777" w:rsidR="00985132" w:rsidRDefault="00985132" w:rsidP="00D53662">
    <w:pPr>
      <w:pStyle w:val="Ttulo3"/>
    </w:pPr>
    <w:r>
      <w:rPr>
        <w:rFonts w:ascii="Century Gothic" w:hAnsi="Century Gothic" w:cs="Century Gothic"/>
        <w:sz w:val="20"/>
      </w:rPr>
      <w:t>Mérida. Escuela de Administración Pública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CBEFC" w14:textId="77777777" w:rsidR="00985132" w:rsidRDefault="0098513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1AC1" w14:textId="77777777" w:rsidR="00985132" w:rsidRDefault="00985132">
    <w:pPr>
      <w:pStyle w:val="Piedepgina"/>
    </w:pPr>
    <w:r>
      <w:rPr>
        <w:rFonts w:ascii="Book Antiqua" w:hAnsi="Book Antiqua" w:cs="Book Antiqua"/>
        <w:b/>
        <w:sz w:val="14"/>
      </w:rPr>
      <w:t>ESCUELA DE ADMINISTRACIÓN PÚBLICA DE EXTREMADURA</w:t>
    </w:r>
  </w:p>
  <w:p w14:paraId="65715552" w14:textId="53759DEB" w:rsidR="00985132" w:rsidRDefault="00985132">
    <w:pPr>
      <w:pStyle w:val="Piedepgina"/>
      <w:pBdr>
        <w:top w:val="single" w:sz="12" w:space="1" w:color="000000"/>
        <w:left w:val="none" w:sz="0" w:space="0" w:color="000000"/>
        <w:bottom w:val="none" w:sz="0" w:space="0" w:color="000000"/>
        <w:right w:val="none" w:sz="0" w:space="0" w:color="000000"/>
      </w:pBdr>
    </w:pPr>
    <w:r>
      <w:rPr>
        <w:rFonts w:ascii="Book Antiqua" w:hAnsi="Book Antiqua" w:cs="Book Antiqua"/>
        <w:b/>
        <w:sz w:val="14"/>
      </w:rPr>
      <w:t>PLAN DE FORMACIÓN DE LA JUNTA DE EXTREMADURA PARA 202</w:t>
    </w:r>
    <w:r w:rsidR="00534FB2">
      <w:rPr>
        <w:rFonts w:ascii="Book Antiqua" w:hAnsi="Book Antiqua" w:cs="Book Antiqua"/>
        <w:b/>
        <w:sz w:val="14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41D4" w14:textId="77777777" w:rsidR="00985132" w:rsidRDefault="00985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1A56D" w14:textId="77777777" w:rsidR="00557890" w:rsidRDefault="00557890">
      <w:r>
        <w:separator/>
      </w:r>
    </w:p>
  </w:footnote>
  <w:footnote w:type="continuationSeparator" w:id="0">
    <w:p w14:paraId="1E79CF75" w14:textId="77777777" w:rsidR="00557890" w:rsidRDefault="00557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98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10"/>
      <w:gridCol w:w="6638"/>
    </w:tblGrid>
    <w:tr w:rsidR="00985132" w14:paraId="741D3E44" w14:textId="77777777" w:rsidTr="000B548D">
      <w:trPr>
        <w:cantSplit/>
        <w:trHeight w:val="1632"/>
      </w:trPr>
      <w:tc>
        <w:tcPr>
          <w:tcW w:w="1710" w:type="dxa"/>
        </w:tcPr>
        <w:p w14:paraId="0EE52487" w14:textId="58D22A6B" w:rsidR="00985132" w:rsidRDefault="00546E5E">
          <w:pPr>
            <w:pStyle w:val="Ttulo2"/>
            <w:snapToGrid w:val="0"/>
            <w:rPr>
              <w:rFonts w:ascii="Book Antiqua" w:hAnsi="Book Antiqua" w:cs="Book Antiqua"/>
              <w:b/>
              <w:sz w:val="20"/>
              <w:lang w:eastAsia="es-ES"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 wp14:anchorId="18DFF61A" wp14:editId="35A367CE">
                <wp:simplePos x="0" y="0"/>
                <wp:positionH relativeFrom="margin">
                  <wp:posOffset>-44450</wp:posOffset>
                </wp:positionH>
                <wp:positionV relativeFrom="paragraph">
                  <wp:posOffset>0</wp:posOffset>
                </wp:positionV>
                <wp:extent cx="2051685" cy="819150"/>
                <wp:effectExtent l="0" t="0" r="0" b="0"/>
                <wp:wrapNone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168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38" w:type="dxa"/>
          <w:vAlign w:val="center"/>
        </w:tcPr>
        <w:p w14:paraId="07B7133B" w14:textId="77777777" w:rsidR="00985132" w:rsidRDefault="00985132">
          <w:pPr>
            <w:pStyle w:val="Textoindependiente31"/>
            <w:snapToGrid w:val="0"/>
            <w:rPr>
              <w:rFonts w:ascii="Book Antiqua" w:hAnsi="Book Antiqua" w:cs="Book Antiqua"/>
              <w:sz w:val="20"/>
            </w:rPr>
          </w:pPr>
        </w:p>
        <w:p w14:paraId="15697D27" w14:textId="2C3BF2CC" w:rsidR="00985132" w:rsidRDefault="006A6D33" w:rsidP="00D53662">
          <w:pPr>
            <w:jc w:val="center"/>
          </w:pPr>
          <w:r>
            <w:rPr>
              <w:rFonts w:ascii="Century Gothic" w:hAnsi="Century Gothic" w:cs="Century Gothic"/>
              <w:b/>
              <w:sz w:val="20"/>
            </w:rPr>
            <w:t>202</w:t>
          </w:r>
          <w:r w:rsidR="00D53662">
            <w:rPr>
              <w:rFonts w:ascii="Century Gothic" w:hAnsi="Century Gothic" w:cs="Century Gothic"/>
              <w:b/>
              <w:sz w:val="20"/>
            </w:rPr>
            <w:t>6</w:t>
          </w:r>
          <w:r w:rsidR="00985132">
            <w:rPr>
              <w:rFonts w:ascii="Century Gothic" w:hAnsi="Century Gothic" w:cs="Century Gothic"/>
              <w:b/>
              <w:sz w:val="20"/>
            </w:rPr>
            <w:t>.00.</w:t>
          </w:r>
        </w:p>
        <w:p w14:paraId="0AF2F5EC" w14:textId="72C2C8EB" w:rsidR="00985132" w:rsidRDefault="00985132" w:rsidP="00D53662">
          <w:pPr>
            <w:jc w:val="center"/>
          </w:pPr>
          <w:r>
            <w:rPr>
              <w:rFonts w:ascii="Century Gothic" w:hAnsi="Century Gothic" w:cs="Century Gothic"/>
              <w:sz w:val="20"/>
            </w:rPr>
            <w:t xml:space="preserve">Días   </w:t>
          </w:r>
          <w:proofErr w:type="gramStart"/>
          <w:r>
            <w:rPr>
              <w:rFonts w:ascii="Century Gothic" w:hAnsi="Century Gothic" w:cs="Century Gothic"/>
              <w:sz w:val="20"/>
            </w:rPr>
            <w:t xml:space="preserve">de  </w:t>
          </w:r>
          <w:proofErr w:type="spellStart"/>
          <w:r>
            <w:rPr>
              <w:rFonts w:ascii="Century Gothic" w:hAnsi="Century Gothic" w:cs="Century Gothic"/>
              <w:sz w:val="20"/>
            </w:rPr>
            <w:t>de</w:t>
          </w:r>
          <w:proofErr w:type="spellEnd"/>
          <w:proofErr w:type="gramEnd"/>
          <w:r>
            <w:rPr>
              <w:rFonts w:ascii="Century Gothic" w:hAnsi="Century Gothic" w:cs="Century Gothic"/>
              <w:sz w:val="20"/>
            </w:rPr>
            <w:t xml:space="preserve"> 202</w:t>
          </w:r>
          <w:r w:rsidR="00D53662">
            <w:rPr>
              <w:rFonts w:ascii="Century Gothic" w:hAnsi="Century Gothic" w:cs="Century Gothic"/>
              <w:sz w:val="20"/>
            </w:rPr>
            <w:t>6</w:t>
          </w:r>
        </w:p>
        <w:p w14:paraId="25D10D6B" w14:textId="35A2CCD8" w:rsidR="00985132" w:rsidRDefault="00985132" w:rsidP="00D53662">
          <w:pPr>
            <w:pStyle w:val="Ttulo3"/>
          </w:pPr>
          <w:r>
            <w:rPr>
              <w:rFonts w:ascii="Century Gothic" w:hAnsi="Century Gothic" w:cs="Century Gothic"/>
              <w:sz w:val="20"/>
            </w:rPr>
            <w:t>Mérida. Escuela de Administración Pública</w:t>
          </w:r>
        </w:p>
        <w:p w14:paraId="5FFC7B90" w14:textId="77777777" w:rsidR="00985132" w:rsidRDefault="00985132">
          <w:pPr>
            <w:pStyle w:val="Ttulo3"/>
            <w:rPr>
              <w:rFonts w:ascii="Century Gothic" w:hAnsi="Century Gothic" w:cs="Century Gothic"/>
              <w:sz w:val="20"/>
            </w:rPr>
          </w:pPr>
        </w:p>
      </w:tc>
    </w:tr>
  </w:tbl>
  <w:p w14:paraId="20EAB9AE" w14:textId="77777777" w:rsidR="00985132" w:rsidRDefault="00985132">
    <w:pPr>
      <w:pStyle w:val="Encabezado"/>
      <w:rPr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A476" w14:textId="77777777" w:rsidR="00985132" w:rsidRDefault="009851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cs="Wingdings" w:hint="default"/>
        <w:sz w:val="20"/>
        <w:szCs w:val="22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</w:abstractNum>
  <w:num w:numId="1" w16cid:durableId="141390205">
    <w:abstractNumId w:val="0"/>
  </w:num>
  <w:num w:numId="2" w16cid:durableId="320887716">
    <w:abstractNumId w:val="1"/>
  </w:num>
  <w:num w:numId="3" w16cid:durableId="2009018741">
    <w:abstractNumId w:val="2"/>
  </w:num>
  <w:num w:numId="4" w16cid:durableId="499733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26"/>
    <w:rsid w:val="00002FD8"/>
    <w:rsid w:val="00033879"/>
    <w:rsid w:val="0006330D"/>
    <w:rsid w:val="000B548D"/>
    <w:rsid w:val="001121B4"/>
    <w:rsid w:val="00132ED4"/>
    <w:rsid w:val="00144995"/>
    <w:rsid w:val="001A5495"/>
    <w:rsid w:val="001A6457"/>
    <w:rsid w:val="002A69DC"/>
    <w:rsid w:val="002E1E87"/>
    <w:rsid w:val="003459A3"/>
    <w:rsid w:val="003B3C49"/>
    <w:rsid w:val="003C2626"/>
    <w:rsid w:val="00415C06"/>
    <w:rsid w:val="0041764E"/>
    <w:rsid w:val="004D3D50"/>
    <w:rsid w:val="0050499F"/>
    <w:rsid w:val="00524A7B"/>
    <w:rsid w:val="00534FB2"/>
    <w:rsid w:val="00546E5E"/>
    <w:rsid w:val="00557890"/>
    <w:rsid w:val="005F1DC4"/>
    <w:rsid w:val="00605B06"/>
    <w:rsid w:val="006A6D33"/>
    <w:rsid w:val="006E06EA"/>
    <w:rsid w:val="00742999"/>
    <w:rsid w:val="00742D0C"/>
    <w:rsid w:val="007B4CAA"/>
    <w:rsid w:val="007D0461"/>
    <w:rsid w:val="007D26E9"/>
    <w:rsid w:val="0085054F"/>
    <w:rsid w:val="008625E1"/>
    <w:rsid w:val="008965FF"/>
    <w:rsid w:val="008E3558"/>
    <w:rsid w:val="008E53E1"/>
    <w:rsid w:val="008F1783"/>
    <w:rsid w:val="00900CA5"/>
    <w:rsid w:val="00933469"/>
    <w:rsid w:val="00947A26"/>
    <w:rsid w:val="009607EC"/>
    <w:rsid w:val="00985132"/>
    <w:rsid w:val="009F01E9"/>
    <w:rsid w:val="00A2394B"/>
    <w:rsid w:val="00A524D8"/>
    <w:rsid w:val="00AC2025"/>
    <w:rsid w:val="00B27752"/>
    <w:rsid w:val="00B3530B"/>
    <w:rsid w:val="00B5566C"/>
    <w:rsid w:val="00B92CAB"/>
    <w:rsid w:val="00BA73E9"/>
    <w:rsid w:val="00BC7E4F"/>
    <w:rsid w:val="00C0233C"/>
    <w:rsid w:val="00D3125A"/>
    <w:rsid w:val="00D340D2"/>
    <w:rsid w:val="00D53662"/>
    <w:rsid w:val="00DB53E5"/>
    <w:rsid w:val="00E5140F"/>
    <w:rsid w:val="00EE2F14"/>
    <w:rsid w:val="00FC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3851327"/>
  <w15:chartTrackingRefBased/>
  <w15:docId w15:val="{97041216-A804-4B4E-8278-95827284D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Times New Roman" w:hAnsi="Times New Roman" w:cs="Times New Roman"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Times New Roman" w:hAnsi="Times New Roman" w:cs="Times New Roman"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rFonts w:ascii="Times New Roman" w:hAnsi="Times New Roman" w:cs="Times New Roman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Times New Roman" w:hAnsi="Times New Roman" w:cs="Times New Roman"/>
      <w:b/>
      <w:sz w:val="36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rFonts w:ascii="Book Antiqua" w:hAnsi="Book Antiqua" w:cs="Book Antiqua"/>
      <w:b/>
      <w:sz w:val="2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rFonts w:ascii="Matura MT Script Capitals" w:hAnsi="Matura MT Script Capitals" w:cs="Matura MT Script Capitals"/>
      <w:b/>
      <w:color w:val="FFFFFF"/>
      <w:sz w:val="32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Book Antiqua" w:hAnsi="Book Antiqua" w:cs="Book Antiqua"/>
      <w:b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jc w:val="both"/>
      <w:outlineLvl w:val="7"/>
    </w:pPr>
    <w:rPr>
      <w:rFonts w:ascii="Coronet" w:hAnsi="Coronet" w:cs="Coronet"/>
      <w:sz w:val="28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ind w:right="355"/>
      <w:jc w:val="both"/>
      <w:outlineLvl w:val="8"/>
    </w:pPr>
    <w:rPr>
      <w:rFonts w:ascii="News Gothic MT" w:hAnsi="News Gothic MT" w:cs="News Gothic MT"/>
      <w:b/>
      <w:i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 w:val="0"/>
      <w:i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sz w:val="20"/>
      <w:szCs w:val="22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Ttulo">
    <w:name w:val="Title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jc w:val="center"/>
    </w:pPr>
    <w:rPr>
      <w:rFonts w:ascii="Albertus Extra Bold" w:hAnsi="Albertus Extra Bold" w:cs="Albertus Extra Bold"/>
      <w:b/>
      <w:sz w:val="28"/>
    </w:rPr>
  </w:style>
  <w:style w:type="paragraph" w:styleId="Lista">
    <w:name w:val="List"/>
    <w:basedOn w:val="Textoindependiente"/>
    <w:pPr>
      <w:shd w:val="clear" w:color="auto" w:fill="FFFFFF"/>
      <w:jc w:val="both"/>
    </w:pPr>
    <w:rPr>
      <w:rFonts w:ascii="Arial" w:hAnsi="Arial" w:cs="Tahoma"/>
      <w:b w:val="0"/>
      <w:sz w:val="18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rFonts w:ascii="Times New Roman" w:hAnsi="Times New Roman" w:cs="Times New Roman"/>
      <w:sz w:val="2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rFonts w:ascii="Times New Roman" w:hAnsi="Times New Roman" w:cs="Times New Roman"/>
      <w:sz w:val="20"/>
    </w:rPr>
  </w:style>
  <w:style w:type="paragraph" w:customStyle="1" w:styleId="Textoindependiente21">
    <w:name w:val="Texto independiente 21"/>
    <w:basedOn w:val="Normal"/>
    <w:rPr>
      <w:rFonts w:ascii="Bookman Old Style" w:hAnsi="Bookman Old Style" w:cs="Bookman Old Style"/>
      <w:sz w:val="16"/>
    </w:rPr>
  </w:style>
  <w:style w:type="paragraph" w:customStyle="1" w:styleId="Textoindependiente31">
    <w:name w:val="Texto independiente 31"/>
    <w:basedOn w:val="Normal"/>
    <w:pPr>
      <w:jc w:val="center"/>
    </w:pPr>
    <w:rPr>
      <w:rFonts w:ascii="Century Gothic" w:hAnsi="Century Gothic" w:cs="Century Gothic"/>
      <w:b/>
      <w:sz w:val="32"/>
    </w:rPr>
  </w:style>
  <w:style w:type="paragraph" w:styleId="Sangradetextonormal">
    <w:name w:val="Body Text Indent"/>
    <w:basedOn w:val="Normal"/>
    <w:pPr>
      <w:jc w:val="center"/>
    </w:pPr>
    <w:rPr>
      <w:b/>
      <w:sz w:val="24"/>
    </w:rPr>
  </w:style>
  <w:style w:type="paragraph" w:customStyle="1" w:styleId="Sangra2detindependiente1">
    <w:name w:val="Sangría 2 de t. independiente1"/>
    <w:basedOn w:val="Normal"/>
    <w:pPr>
      <w:shd w:val="clear" w:color="auto" w:fill="FFFFFF"/>
      <w:ind w:left="355"/>
      <w:jc w:val="both"/>
    </w:pPr>
    <w:rPr>
      <w:sz w:val="18"/>
    </w:rPr>
  </w:style>
  <w:style w:type="paragraph" w:customStyle="1" w:styleId="Sangra3detindependiente1">
    <w:name w:val="Sangría 3 de t. independiente1"/>
    <w:basedOn w:val="Normal"/>
    <w:pPr>
      <w:ind w:left="214"/>
      <w:jc w:val="both"/>
    </w:pPr>
    <w:rPr>
      <w:rFonts w:ascii="Century Gothic" w:hAnsi="Century Gothic" w:cs="Century Gothic"/>
      <w:sz w:val="20"/>
    </w:rPr>
  </w:style>
  <w:style w:type="paragraph" w:customStyle="1" w:styleId="Descripcin1">
    <w:name w:val="Descripción1"/>
    <w:basedOn w:val="Normal"/>
    <w:next w:val="Normal"/>
    <w:pPr>
      <w:shd w:val="clear" w:color="auto" w:fill="CCCCCC"/>
      <w:jc w:val="center"/>
    </w:pPr>
    <w:rPr>
      <w:rFonts w:ascii="Century" w:hAnsi="Century" w:cs="Century"/>
      <w:b/>
      <w:sz w:val="24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d60e7c-bca7-40fe-94fd-8ce57f0b4d00">
      <Terms xmlns="http://schemas.microsoft.com/office/infopath/2007/PartnerControls"/>
    </lcf76f155ced4ddcb4097134ff3c332f>
    <TaxCatchAll xmlns="05b120b6-395e-42ed-861a-8a4f5f8638c4" xsi:nil="true"/>
    <SharedWithUsers xmlns="05b120b6-395e-42ed-861a-8a4f5f8638c4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80B374413AB84AB780A6F11C807D4E" ma:contentTypeVersion="18" ma:contentTypeDescription="Crear nuevo documento." ma:contentTypeScope="" ma:versionID="7eb884c7feb1081a90633c8e4b87d8f0">
  <xsd:schema xmlns:xsd="http://www.w3.org/2001/XMLSchema" xmlns:xs="http://www.w3.org/2001/XMLSchema" xmlns:p="http://schemas.microsoft.com/office/2006/metadata/properties" xmlns:ns2="05b120b6-395e-42ed-861a-8a4f5f8638c4" xmlns:ns3="98d60e7c-bca7-40fe-94fd-8ce57f0b4d00" targetNamespace="http://schemas.microsoft.com/office/2006/metadata/properties" ma:root="true" ma:fieldsID="237547f6e9caa434459bf1cf9ce221ed" ns2:_="" ns3:_="">
    <xsd:import namespace="05b120b6-395e-42ed-861a-8a4f5f8638c4"/>
    <xsd:import namespace="98d60e7c-bca7-40fe-94fd-8ce57f0b4d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120b6-395e-42ed-861a-8a4f5f8638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d14b7b9-a3ec-4543-8559-7cbdd7636cd0}" ma:internalName="TaxCatchAll" ma:showField="CatchAllData" ma:web="05b120b6-395e-42ed-861a-8a4f5f863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0e7c-bca7-40fe-94fd-8ce57f0b4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6b1f72f-9c07-4021-8abb-002c1b253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8699F-DF08-420E-A814-78A2C546CF33}">
  <ds:schemaRefs>
    <ds:schemaRef ds:uri="http://schemas.microsoft.com/office/2006/metadata/properties"/>
    <ds:schemaRef ds:uri="http://schemas.microsoft.com/office/infopath/2007/PartnerControls"/>
    <ds:schemaRef ds:uri="98d60e7c-bca7-40fe-94fd-8ce57f0b4d00"/>
    <ds:schemaRef ds:uri="05b120b6-395e-42ed-861a-8a4f5f8638c4"/>
  </ds:schemaRefs>
</ds:datastoreItem>
</file>

<file path=customXml/itemProps2.xml><?xml version="1.0" encoding="utf-8"?>
<ds:datastoreItem xmlns:ds="http://schemas.openxmlformats.org/officeDocument/2006/customXml" ds:itemID="{4A3BE749-C691-4684-9281-444CEB1AC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120b6-395e-42ed-861a-8a4f5f8638c4"/>
    <ds:schemaRef ds:uri="98d60e7c-bca7-40fe-94fd-8ce57f0b4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4A0F0E-75A3-42C6-8AFF-B36D97D331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B7562-5A0E-4008-89A6-7897C271A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437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Escuela de Administración Pública</dc:creator>
  <cp:keywords/>
  <cp:lastModifiedBy>Fermin Chamizo Cruces</cp:lastModifiedBy>
  <cp:revision>6</cp:revision>
  <cp:lastPrinted>2026-01-07T11:56:00Z</cp:lastPrinted>
  <dcterms:created xsi:type="dcterms:W3CDTF">2026-01-07T11:57:00Z</dcterms:created>
  <dcterms:modified xsi:type="dcterms:W3CDTF">2026-02-08T17:29:00Z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0x010100FC80B374413AB84AB780A6F11C807D4E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